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jc w:val="center"/>
      </w:pP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jc w:val="center"/>
        <w:rPr>
          <w:rFonts w:ascii="Times" w:hAnsi="Times"/>
          <w:sz w:val="3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rFonts w:ascii="Times" w:hAnsi="Times"/>
          <w:b/>
          <w:bCs/>
          <w:sz w:val="28"/>
          <w:szCs w:val="28"/>
        </w:rPr>
      </w:pPr>
      <w:r>
        <w:rPr>
          <w:rFonts w:ascii="Times" w:hAnsi="Times"/>
          <w:sz w:val="32"/>
        </w:rPr>
        <w:tab/>
      </w:r>
      <w:r>
        <w:rPr>
          <w:rFonts w:ascii="Times" w:hAnsi="Times"/>
          <w:sz w:val="32"/>
        </w:rPr>
        <w:tab/>
      </w:r>
      <w:r>
        <w:rPr>
          <w:rFonts w:ascii="Times" w:hAnsi="Times"/>
          <w:sz w:val="32"/>
        </w:rPr>
        <w:tab/>
      </w:r>
      <w:r>
        <w:rPr>
          <w:rFonts w:ascii="Times" w:hAnsi="Times"/>
          <w:sz w:val="32"/>
        </w:rPr>
        <w:tab/>
      </w:r>
      <w:r>
        <w:rPr>
          <w:rFonts w:ascii="Times" w:hAnsi="Times"/>
          <w:b/>
          <w:bCs/>
          <w:sz w:val="28"/>
          <w:szCs w:val="28"/>
        </w:rPr>
        <w:t>Cruise Instructions</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jc w:val="center"/>
        <w:rPr>
          <w:rFonts w:ascii="Times" w:hAnsi="Times"/>
        </w:rPr>
      </w:pP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rFonts w:ascii="Times" w:hAnsi="Times"/>
        </w:rPr>
      </w:pPr>
    </w:p>
    <w:tbl>
      <w:tblPr>
        <w:tblW w:w="0" w:type="auto"/>
        <w:tblInd w:w="-8" w:type="dxa"/>
        <w:tblLayout w:type="fixed"/>
        <w:tblCellMar>
          <w:left w:w="0" w:type="dxa"/>
          <w:right w:w="0" w:type="dxa"/>
        </w:tblCellMar>
        <w:tblLook w:val="0000"/>
      </w:tblPr>
      <w:tblGrid>
        <w:gridCol w:w="3329"/>
        <w:gridCol w:w="6121"/>
      </w:tblGrid>
      <w:tr w:rsidR="00D6197A">
        <w:tc>
          <w:tcPr>
            <w:tcW w:w="3329" w:type="dxa"/>
          </w:tcPr>
          <w:p w:rsidR="00D6197A" w:rsidRDefault="00083AE7">
            <w:pPr>
              <w:tabs>
                <w:tab w:val="left" w:pos="3018"/>
              </w:tabs>
              <w:snapToGrid w:val="0"/>
              <w:spacing w:line="480" w:lineRule="auto"/>
              <w:ind w:left="138" w:right="120"/>
              <w:rPr>
                <w:rFonts w:ascii="Times" w:hAnsi="Times"/>
                <w:b/>
                <w:szCs w:val="24"/>
              </w:rPr>
            </w:pPr>
            <w:r>
              <w:rPr>
                <w:rFonts w:ascii="Times" w:hAnsi="Times"/>
                <w:b/>
                <w:szCs w:val="24"/>
              </w:rPr>
              <w:t>Date Submitted:</w:t>
            </w:r>
          </w:p>
        </w:tc>
        <w:tc>
          <w:tcPr>
            <w:tcW w:w="6121" w:type="dxa"/>
          </w:tcPr>
          <w:p w:rsidR="00D6197A" w:rsidRDefault="00083AE7">
            <w:pPr>
              <w:snapToGrid w:val="0"/>
              <w:rPr>
                <w:rFonts w:ascii="Times" w:hAnsi="Times"/>
              </w:rPr>
            </w:pPr>
            <w:r>
              <w:t xml:space="preserve">  </w:t>
            </w:r>
          </w:p>
        </w:tc>
      </w:tr>
      <w:tr w:rsidR="00D6197A">
        <w:tc>
          <w:tcPr>
            <w:tcW w:w="3329" w:type="dxa"/>
          </w:tcPr>
          <w:p w:rsidR="00D6197A" w:rsidRDefault="00083AE7">
            <w:pPr>
              <w:tabs>
                <w:tab w:val="left" w:pos="3018"/>
              </w:tabs>
              <w:snapToGrid w:val="0"/>
              <w:spacing w:line="480" w:lineRule="auto"/>
              <w:ind w:left="138" w:right="120"/>
              <w:rPr>
                <w:rFonts w:ascii="Times" w:hAnsi="Times"/>
                <w:b/>
                <w:szCs w:val="24"/>
              </w:rPr>
            </w:pPr>
            <w:r>
              <w:rPr>
                <w:rFonts w:ascii="Times" w:hAnsi="Times"/>
                <w:b/>
                <w:szCs w:val="24"/>
              </w:rPr>
              <w:t>Platform:</w:t>
            </w:r>
          </w:p>
        </w:tc>
        <w:tc>
          <w:tcPr>
            <w:tcW w:w="6121" w:type="dxa"/>
          </w:tcPr>
          <w:p w:rsidR="00D6197A" w:rsidRDefault="00083AE7">
            <w:pPr>
              <w:tabs>
                <w:tab w:val="left" w:pos="-1302"/>
                <w:tab w:val="left" w:pos="-582"/>
                <w:tab w:val="left" w:pos="138"/>
                <w:tab w:val="left" w:pos="858"/>
                <w:tab w:val="left" w:pos="1578"/>
                <w:tab w:val="left" w:pos="2298"/>
                <w:tab w:val="left" w:pos="3018"/>
                <w:tab w:val="left" w:pos="3738"/>
                <w:tab w:val="left" w:pos="4458"/>
                <w:tab w:val="left" w:pos="5178"/>
                <w:tab w:val="left" w:pos="5898"/>
                <w:tab w:val="left" w:pos="6618"/>
                <w:tab w:val="left" w:pos="7338"/>
                <w:tab w:val="left" w:pos="8058"/>
                <w:tab w:val="left" w:pos="8778"/>
                <w:tab w:val="left" w:pos="9494"/>
                <w:tab w:val="left" w:pos="10218"/>
                <w:tab w:val="left" w:pos="10938"/>
              </w:tabs>
              <w:snapToGrid w:val="0"/>
              <w:ind w:left="138" w:right="120"/>
              <w:rPr>
                <w:rFonts w:ascii="Times" w:hAnsi="Times"/>
                <w:i/>
                <w:szCs w:val="24"/>
              </w:rPr>
            </w:pPr>
            <w:r>
              <w:rPr>
                <w:rFonts w:ascii="Times" w:hAnsi="Times"/>
                <w:szCs w:val="24"/>
              </w:rPr>
              <w:t xml:space="preserve">NOAA Ship </w:t>
            </w:r>
            <w:r>
              <w:rPr>
                <w:rFonts w:ascii="Times" w:hAnsi="Times"/>
                <w:i/>
                <w:szCs w:val="24"/>
              </w:rPr>
              <w:t>Ronald H. Brown</w:t>
            </w:r>
          </w:p>
        </w:tc>
      </w:tr>
      <w:tr w:rsidR="00D6197A">
        <w:tc>
          <w:tcPr>
            <w:tcW w:w="3329" w:type="dxa"/>
          </w:tcPr>
          <w:p w:rsidR="00D6197A" w:rsidRDefault="00083AE7">
            <w:pPr>
              <w:tabs>
                <w:tab w:val="left" w:pos="-1440"/>
                <w:tab w:val="left" w:pos="-720"/>
                <w:tab w:val="left" w:pos="1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36"/>
                <w:tab w:val="left" w:pos="10080"/>
                <w:tab w:val="left" w:pos="10800"/>
              </w:tabs>
              <w:snapToGrid w:val="0"/>
              <w:ind w:left="138" w:right="120"/>
              <w:rPr>
                <w:rFonts w:ascii="Times" w:hAnsi="Times"/>
                <w:b/>
              </w:rPr>
            </w:pPr>
            <w:r>
              <w:rPr>
                <w:rFonts w:ascii="Times" w:hAnsi="Times"/>
                <w:b/>
              </w:rPr>
              <w:t>Cruise Number:</w:t>
            </w:r>
          </w:p>
        </w:tc>
        <w:tc>
          <w:tcPr>
            <w:tcW w:w="6121" w:type="dxa"/>
          </w:tcPr>
          <w:p w:rsidR="00D6197A" w:rsidRDefault="00BA0806">
            <w:pPr>
              <w:tabs>
                <w:tab w:val="left" w:pos="-1440"/>
                <w:tab w:val="left" w:pos="-720"/>
                <w:tab w:val="left" w:pos="1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36"/>
                <w:tab w:val="left" w:pos="10080"/>
                <w:tab w:val="left" w:pos="10800"/>
              </w:tabs>
              <w:snapToGrid w:val="0"/>
              <w:ind w:left="138" w:right="120"/>
              <w:rPr>
                <w:rFonts w:ascii="Times" w:hAnsi="Times"/>
              </w:rPr>
            </w:pPr>
            <w:r>
              <w:rPr>
                <w:rFonts w:ascii="Times" w:hAnsi="Times"/>
              </w:rPr>
              <w:t>RB-14</w:t>
            </w:r>
            <w:r w:rsidR="00B142C5">
              <w:rPr>
                <w:rFonts w:ascii="Times" w:hAnsi="Times"/>
              </w:rPr>
              <w:t>-0</w:t>
            </w:r>
            <w:r>
              <w:rPr>
                <w:rFonts w:ascii="Times" w:hAnsi="Times"/>
              </w:rPr>
              <w:t>2</w:t>
            </w:r>
          </w:p>
        </w:tc>
      </w:tr>
      <w:tr w:rsidR="00D6197A">
        <w:tc>
          <w:tcPr>
            <w:tcW w:w="3329" w:type="dxa"/>
          </w:tcPr>
          <w:p w:rsidR="00D6197A" w:rsidRDefault="00D6197A">
            <w:pPr>
              <w:tabs>
                <w:tab w:val="left" w:pos="-1440"/>
                <w:tab w:val="left" w:pos="-720"/>
                <w:tab w:val="left" w:pos="1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36"/>
                <w:tab w:val="left" w:pos="10080"/>
                <w:tab w:val="left" w:pos="10800"/>
              </w:tabs>
              <w:snapToGrid w:val="0"/>
              <w:ind w:left="138" w:right="120"/>
              <w:rPr>
                <w:rFonts w:ascii="Times" w:hAnsi="Times"/>
                <w:b/>
              </w:rPr>
            </w:pPr>
          </w:p>
          <w:p w:rsidR="00D6197A" w:rsidRDefault="00083AE7">
            <w:pPr>
              <w:tabs>
                <w:tab w:val="left" w:pos="-1440"/>
                <w:tab w:val="left" w:pos="-720"/>
                <w:tab w:val="left" w:pos="1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36"/>
                <w:tab w:val="left" w:pos="10080"/>
                <w:tab w:val="left" w:pos="10800"/>
              </w:tabs>
              <w:snapToGrid w:val="0"/>
              <w:ind w:left="138" w:right="120"/>
              <w:rPr>
                <w:rFonts w:ascii="Times" w:hAnsi="Times"/>
                <w:b/>
              </w:rPr>
            </w:pPr>
            <w:r>
              <w:rPr>
                <w:rFonts w:ascii="Times" w:hAnsi="Times"/>
                <w:b/>
              </w:rPr>
              <w:t>Project Title:</w:t>
            </w:r>
          </w:p>
        </w:tc>
        <w:tc>
          <w:tcPr>
            <w:tcW w:w="6121" w:type="dxa"/>
          </w:tcPr>
          <w:p w:rsidR="00D6197A" w:rsidRDefault="00D6197A">
            <w:pPr>
              <w:tabs>
                <w:tab w:val="left" w:pos="-1440"/>
                <w:tab w:val="left" w:pos="-720"/>
                <w:tab w:val="left" w:pos="1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36"/>
                <w:tab w:val="left" w:pos="10080"/>
                <w:tab w:val="left" w:pos="10800"/>
              </w:tabs>
              <w:snapToGrid w:val="0"/>
              <w:ind w:left="138" w:right="120"/>
              <w:rPr>
                <w:rFonts w:ascii="Times" w:hAnsi="Times"/>
              </w:rPr>
            </w:pPr>
          </w:p>
          <w:p w:rsidR="00D6197A" w:rsidRDefault="00083AE7">
            <w:pPr>
              <w:tabs>
                <w:tab w:val="left" w:pos="-1440"/>
                <w:tab w:val="left" w:pos="-720"/>
                <w:tab w:val="left" w:pos="1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36"/>
                <w:tab w:val="left" w:pos="10080"/>
                <w:tab w:val="left" w:pos="10800"/>
              </w:tabs>
              <w:snapToGrid w:val="0"/>
              <w:ind w:left="138" w:right="120"/>
              <w:rPr>
                <w:rFonts w:ascii="Times" w:hAnsi="Times"/>
              </w:rPr>
            </w:pPr>
            <w:r>
              <w:rPr>
                <w:rFonts w:ascii="Times" w:hAnsi="Times"/>
              </w:rPr>
              <w:t>PIRATA Northeast Extension / AEROSE</w:t>
            </w:r>
          </w:p>
        </w:tc>
      </w:tr>
      <w:tr w:rsidR="00D6197A">
        <w:tc>
          <w:tcPr>
            <w:tcW w:w="3329" w:type="dxa"/>
          </w:tcPr>
          <w:p w:rsidR="00D6197A" w:rsidRDefault="00D6197A">
            <w:pPr>
              <w:tabs>
                <w:tab w:val="left" w:pos="-1440"/>
                <w:tab w:val="left" w:pos="-720"/>
                <w:tab w:val="left" w:pos="1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36"/>
                <w:tab w:val="left" w:pos="10080"/>
                <w:tab w:val="left" w:pos="10800"/>
              </w:tabs>
              <w:snapToGrid w:val="0"/>
              <w:ind w:left="138" w:right="120"/>
              <w:rPr>
                <w:rFonts w:ascii="Times" w:hAnsi="Times"/>
                <w:b/>
              </w:rPr>
            </w:pPr>
          </w:p>
          <w:p w:rsidR="00D6197A" w:rsidRDefault="00083AE7">
            <w:pPr>
              <w:tabs>
                <w:tab w:val="left" w:pos="-1440"/>
                <w:tab w:val="left" w:pos="-720"/>
                <w:tab w:val="left" w:pos="1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36"/>
                <w:tab w:val="left" w:pos="10080"/>
                <w:tab w:val="left" w:pos="10800"/>
              </w:tabs>
              <w:snapToGrid w:val="0"/>
              <w:ind w:left="138" w:right="120"/>
              <w:rPr>
                <w:rFonts w:ascii="Times" w:hAnsi="Times"/>
                <w:b/>
              </w:rPr>
            </w:pPr>
            <w:r>
              <w:rPr>
                <w:rFonts w:ascii="Times" w:hAnsi="Times"/>
                <w:b/>
              </w:rPr>
              <w:t>Cruise dates:</w:t>
            </w:r>
          </w:p>
        </w:tc>
        <w:tc>
          <w:tcPr>
            <w:tcW w:w="6121" w:type="dxa"/>
          </w:tcPr>
          <w:p w:rsidR="00D6197A" w:rsidRDefault="00D6197A">
            <w:pPr>
              <w:tabs>
                <w:tab w:val="left" w:pos="-1440"/>
                <w:tab w:val="left" w:pos="-720"/>
                <w:tab w:val="left" w:pos="1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36"/>
                <w:tab w:val="left" w:pos="10080"/>
                <w:tab w:val="left" w:pos="10800"/>
              </w:tabs>
              <w:snapToGrid w:val="0"/>
              <w:ind w:left="138" w:right="120"/>
              <w:rPr>
                <w:rFonts w:ascii="Times" w:hAnsi="Times"/>
              </w:rPr>
            </w:pPr>
          </w:p>
          <w:p w:rsidR="00D6197A" w:rsidRDefault="00B142C5" w:rsidP="00B142C5">
            <w:pPr>
              <w:tabs>
                <w:tab w:val="left" w:pos="-1440"/>
                <w:tab w:val="left" w:pos="-720"/>
                <w:tab w:val="left" w:pos="1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36"/>
                <w:tab w:val="left" w:pos="10080"/>
                <w:tab w:val="left" w:pos="10800"/>
              </w:tabs>
              <w:snapToGrid w:val="0"/>
              <w:ind w:left="138" w:right="120"/>
              <w:rPr>
                <w:rFonts w:ascii="Times" w:hAnsi="Times"/>
              </w:rPr>
            </w:pPr>
            <w:r>
              <w:rPr>
                <w:rFonts w:ascii="Times" w:hAnsi="Times"/>
              </w:rPr>
              <w:t>29</w:t>
            </w:r>
            <w:r w:rsidR="00083AE7">
              <w:rPr>
                <w:rFonts w:ascii="Times" w:hAnsi="Times"/>
              </w:rPr>
              <w:t xml:space="preserve"> </w:t>
            </w:r>
            <w:r>
              <w:rPr>
                <w:rFonts w:ascii="Times" w:hAnsi="Times"/>
              </w:rPr>
              <w:t>October</w:t>
            </w:r>
            <w:r w:rsidR="00083AE7">
              <w:rPr>
                <w:rFonts w:ascii="Times" w:hAnsi="Times"/>
              </w:rPr>
              <w:t xml:space="preserve"> — </w:t>
            </w:r>
            <w:r>
              <w:rPr>
                <w:rFonts w:ascii="Times" w:hAnsi="Times"/>
              </w:rPr>
              <w:t>25</w:t>
            </w:r>
            <w:r w:rsidR="00083AE7">
              <w:rPr>
                <w:rFonts w:ascii="Times" w:hAnsi="Times"/>
              </w:rPr>
              <w:t xml:space="preserve"> </w:t>
            </w:r>
            <w:r>
              <w:rPr>
                <w:rFonts w:ascii="Times" w:hAnsi="Times"/>
              </w:rPr>
              <w:t>November</w:t>
            </w:r>
            <w:r w:rsidR="00083AE7">
              <w:rPr>
                <w:rFonts w:ascii="Times" w:hAnsi="Times"/>
              </w:rPr>
              <w:t xml:space="preserve"> 2013</w:t>
            </w:r>
          </w:p>
        </w:tc>
      </w:tr>
    </w:tbl>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p>
    <w:p w:rsidR="00D6197A" w:rsidRDefault="00083AE7">
      <w:pPr>
        <w:rPr>
          <w:color w:val="000000"/>
          <w:szCs w:val="24"/>
        </w:rPr>
      </w:pPr>
      <w:r>
        <w:rPr>
          <w:color w:val="000000"/>
          <w:szCs w:val="24"/>
        </w:rPr>
        <w:t>Prepared by:</w:t>
      </w:r>
      <w:r>
        <w:rPr>
          <w:color w:val="000000"/>
          <w:szCs w:val="24"/>
        </w:rPr>
        <w:tab/>
        <w:t>________________________</w:t>
      </w:r>
      <w:r>
        <w:rPr>
          <w:color w:val="000000"/>
          <w:szCs w:val="24"/>
        </w:rPr>
        <w:tab/>
        <w:t>Dated: __________________</w:t>
      </w:r>
    </w:p>
    <w:p w:rsidR="00D6197A" w:rsidRDefault="00083AE7">
      <w:pPr>
        <w:tabs>
          <w:tab w:val="left" w:pos="1440"/>
        </w:tabs>
        <w:rPr>
          <w:color w:val="000000"/>
          <w:szCs w:val="24"/>
        </w:rPr>
      </w:pPr>
      <w:r>
        <w:rPr>
          <w:color w:val="000000"/>
          <w:szCs w:val="24"/>
        </w:rPr>
        <w:tab/>
        <w:t xml:space="preserve">Dr. </w:t>
      </w:r>
      <w:r w:rsidR="00B142C5">
        <w:rPr>
          <w:color w:val="000000"/>
          <w:szCs w:val="24"/>
        </w:rPr>
        <w:t>Gregory Foltz</w:t>
      </w:r>
    </w:p>
    <w:p w:rsidR="00D6197A" w:rsidRDefault="00083AE7">
      <w:pPr>
        <w:tabs>
          <w:tab w:val="left" w:pos="1440"/>
        </w:tabs>
        <w:rPr>
          <w:color w:val="000000"/>
          <w:szCs w:val="24"/>
        </w:rPr>
      </w:pPr>
      <w:r>
        <w:rPr>
          <w:color w:val="000000"/>
          <w:szCs w:val="24"/>
        </w:rPr>
        <w:tab/>
        <w:t>Chief Scientist</w:t>
      </w:r>
    </w:p>
    <w:p w:rsidR="00D6197A" w:rsidRDefault="00083AE7">
      <w:pPr>
        <w:tabs>
          <w:tab w:val="left" w:pos="1440"/>
        </w:tabs>
        <w:rPr>
          <w:color w:val="000000"/>
          <w:szCs w:val="24"/>
        </w:rPr>
      </w:pPr>
      <w:r>
        <w:rPr>
          <w:color w:val="000000"/>
          <w:szCs w:val="24"/>
        </w:rPr>
        <w:tab/>
        <w:t>NOAA/AOML/PhOD</w:t>
      </w:r>
    </w:p>
    <w:p w:rsidR="00D6197A" w:rsidRDefault="00D6197A">
      <w:pPr>
        <w:rPr>
          <w:color w:val="000000"/>
          <w:szCs w:val="24"/>
        </w:rPr>
      </w:pPr>
    </w:p>
    <w:p w:rsidR="00F711B5" w:rsidRDefault="00F711B5">
      <w:pPr>
        <w:rPr>
          <w:color w:val="000000"/>
          <w:szCs w:val="24"/>
        </w:rPr>
      </w:pPr>
    </w:p>
    <w:p w:rsidR="00F711B5" w:rsidRDefault="00F711B5">
      <w:pPr>
        <w:rPr>
          <w:color w:val="000000"/>
          <w:szCs w:val="24"/>
        </w:rPr>
      </w:pPr>
    </w:p>
    <w:p w:rsidR="00F711B5" w:rsidRPr="003C7E20" w:rsidRDefault="00F711B5" w:rsidP="00F711B5">
      <w:pPr>
        <w:rPr>
          <w:color w:val="000000"/>
          <w:szCs w:val="24"/>
        </w:rPr>
      </w:pPr>
      <w:r w:rsidRPr="003C7E20">
        <w:rPr>
          <w:color w:val="000000"/>
          <w:szCs w:val="24"/>
        </w:rPr>
        <w:t>Approved by:</w:t>
      </w:r>
      <w:r w:rsidRPr="003C7E20">
        <w:rPr>
          <w:color w:val="000000"/>
          <w:szCs w:val="24"/>
        </w:rPr>
        <w:tab/>
        <w:t>________________________</w:t>
      </w:r>
      <w:r w:rsidRPr="003C7E20">
        <w:rPr>
          <w:color w:val="000000"/>
          <w:szCs w:val="24"/>
        </w:rPr>
        <w:tab/>
        <w:t>Dated:</w:t>
      </w:r>
      <w:r w:rsidRPr="00F711B5">
        <w:rPr>
          <w:color w:val="000000"/>
          <w:szCs w:val="24"/>
        </w:rPr>
        <w:t xml:space="preserve"> </w:t>
      </w:r>
      <w:r>
        <w:rPr>
          <w:color w:val="000000"/>
          <w:szCs w:val="24"/>
        </w:rPr>
        <w:t>__________________</w:t>
      </w:r>
      <w:r w:rsidRPr="003C7E20">
        <w:rPr>
          <w:color w:val="000000"/>
          <w:szCs w:val="24"/>
        </w:rPr>
        <w:t xml:space="preserve"> </w:t>
      </w:r>
    </w:p>
    <w:p w:rsidR="00F711B5" w:rsidRPr="003C7E20" w:rsidRDefault="00F711B5" w:rsidP="00F711B5">
      <w:pPr>
        <w:tabs>
          <w:tab w:val="left" w:pos="1440"/>
        </w:tabs>
        <w:rPr>
          <w:color w:val="000000"/>
          <w:szCs w:val="24"/>
        </w:rPr>
      </w:pPr>
      <w:r w:rsidRPr="003C7E20">
        <w:rPr>
          <w:color w:val="000000"/>
          <w:szCs w:val="24"/>
        </w:rPr>
        <w:tab/>
      </w:r>
      <w:r>
        <w:rPr>
          <w:color w:val="000000"/>
          <w:szCs w:val="24"/>
        </w:rPr>
        <w:t>Dr. Rick Lumpkin</w:t>
      </w:r>
      <w:r w:rsidRPr="003C7E20">
        <w:rPr>
          <w:color w:val="000000"/>
          <w:szCs w:val="24"/>
        </w:rPr>
        <w:t xml:space="preserve"> </w:t>
      </w:r>
    </w:p>
    <w:p w:rsidR="00F711B5" w:rsidRPr="003C7E20" w:rsidRDefault="00F711B5" w:rsidP="00F711B5">
      <w:pPr>
        <w:tabs>
          <w:tab w:val="left" w:pos="1440"/>
        </w:tabs>
        <w:rPr>
          <w:color w:val="000000"/>
          <w:szCs w:val="24"/>
        </w:rPr>
      </w:pPr>
      <w:r w:rsidRPr="003C7E20">
        <w:rPr>
          <w:color w:val="000000"/>
          <w:szCs w:val="24"/>
        </w:rPr>
        <w:tab/>
      </w:r>
      <w:r>
        <w:rPr>
          <w:color w:val="000000"/>
          <w:szCs w:val="24"/>
        </w:rPr>
        <w:t>PNE Project Lead</w:t>
      </w:r>
    </w:p>
    <w:p w:rsidR="00F711B5" w:rsidRPr="003C7E20" w:rsidRDefault="00F711B5" w:rsidP="00F711B5">
      <w:pPr>
        <w:tabs>
          <w:tab w:val="left" w:pos="1440"/>
        </w:tabs>
        <w:rPr>
          <w:color w:val="000000"/>
          <w:szCs w:val="24"/>
        </w:rPr>
      </w:pPr>
      <w:r w:rsidRPr="003C7E20">
        <w:rPr>
          <w:color w:val="000000"/>
          <w:szCs w:val="24"/>
        </w:rPr>
        <w:tab/>
      </w:r>
      <w:r>
        <w:rPr>
          <w:color w:val="000000"/>
          <w:szCs w:val="24"/>
        </w:rPr>
        <w:t>NOAA/AOML/PhOD</w:t>
      </w:r>
    </w:p>
    <w:p w:rsidR="00D6197A" w:rsidRDefault="00D6197A">
      <w:pPr>
        <w:rPr>
          <w:color w:val="000000"/>
          <w:szCs w:val="24"/>
        </w:rPr>
      </w:pPr>
    </w:p>
    <w:p w:rsidR="00F711B5" w:rsidRDefault="00F711B5">
      <w:pPr>
        <w:rPr>
          <w:color w:val="000000"/>
          <w:szCs w:val="24"/>
        </w:rPr>
      </w:pPr>
    </w:p>
    <w:p w:rsidR="00F711B5" w:rsidRDefault="00F711B5">
      <w:pPr>
        <w:rPr>
          <w:color w:val="000000"/>
          <w:szCs w:val="24"/>
        </w:rPr>
      </w:pPr>
    </w:p>
    <w:p w:rsidR="00D6197A" w:rsidRDefault="00083AE7">
      <w:pPr>
        <w:rPr>
          <w:color w:val="000000"/>
          <w:szCs w:val="24"/>
          <w:u w:val="single"/>
        </w:rPr>
      </w:pPr>
      <w:r>
        <w:rPr>
          <w:color w:val="000000"/>
          <w:szCs w:val="24"/>
        </w:rPr>
        <w:t>Approved by:</w:t>
      </w:r>
      <w:r>
        <w:rPr>
          <w:color w:val="000000"/>
          <w:szCs w:val="24"/>
        </w:rPr>
        <w:tab/>
        <w:t>________________________</w:t>
      </w:r>
      <w:r>
        <w:rPr>
          <w:color w:val="000000"/>
          <w:szCs w:val="24"/>
        </w:rPr>
        <w:tab/>
        <w:t xml:space="preserve">Dated: </w:t>
      </w:r>
      <w:r w:rsidR="00F711B5">
        <w:rPr>
          <w:color w:val="000000"/>
          <w:szCs w:val="24"/>
        </w:rPr>
        <w:t>__________________</w:t>
      </w:r>
    </w:p>
    <w:p w:rsidR="00D6197A" w:rsidRDefault="00083AE7">
      <w:pPr>
        <w:tabs>
          <w:tab w:val="left" w:pos="1440"/>
        </w:tabs>
        <w:rPr>
          <w:color w:val="000000"/>
          <w:szCs w:val="24"/>
        </w:rPr>
      </w:pPr>
      <w:r>
        <w:rPr>
          <w:color w:val="000000"/>
          <w:szCs w:val="24"/>
        </w:rPr>
        <w:tab/>
        <w:t xml:space="preserve">Dr. Robert Atlas </w:t>
      </w:r>
    </w:p>
    <w:p w:rsidR="00D6197A" w:rsidRDefault="00083AE7">
      <w:pPr>
        <w:tabs>
          <w:tab w:val="left" w:pos="1440"/>
        </w:tabs>
        <w:rPr>
          <w:color w:val="000000"/>
          <w:szCs w:val="24"/>
        </w:rPr>
      </w:pPr>
      <w:r>
        <w:rPr>
          <w:color w:val="000000"/>
          <w:szCs w:val="24"/>
        </w:rPr>
        <w:tab/>
        <w:t>Director</w:t>
      </w:r>
    </w:p>
    <w:p w:rsidR="00D6197A" w:rsidRDefault="00083AE7">
      <w:pPr>
        <w:tabs>
          <w:tab w:val="left" w:pos="1440"/>
        </w:tabs>
        <w:rPr>
          <w:color w:val="000000"/>
          <w:szCs w:val="24"/>
        </w:rPr>
      </w:pPr>
      <w:r>
        <w:rPr>
          <w:color w:val="000000"/>
          <w:szCs w:val="24"/>
        </w:rPr>
        <w:tab/>
        <w:t>NOAA/AOML</w:t>
      </w:r>
    </w:p>
    <w:p w:rsidR="00D6197A" w:rsidRDefault="00D6197A">
      <w:pPr>
        <w:rPr>
          <w:color w:val="000000"/>
          <w:szCs w:val="24"/>
        </w:rPr>
      </w:pPr>
    </w:p>
    <w:p w:rsidR="00D6197A" w:rsidRDefault="00D6197A">
      <w:pPr>
        <w:rPr>
          <w:color w:val="000000"/>
          <w:szCs w:val="24"/>
        </w:rPr>
      </w:pPr>
    </w:p>
    <w:p w:rsidR="00D6197A" w:rsidRDefault="00D6197A">
      <w:pPr>
        <w:rPr>
          <w:color w:val="000000"/>
          <w:szCs w:val="24"/>
        </w:rPr>
      </w:pPr>
    </w:p>
    <w:p w:rsidR="00D6197A" w:rsidRDefault="00083AE7">
      <w:pPr>
        <w:rPr>
          <w:color w:val="000000"/>
          <w:szCs w:val="24"/>
          <w:u w:val="single"/>
        </w:rPr>
      </w:pPr>
      <w:r>
        <w:rPr>
          <w:color w:val="000000"/>
          <w:szCs w:val="24"/>
        </w:rPr>
        <w:t>Approved by:</w:t>
      </w:r>
      <w:r>
        <w:rPr>
          <w:color w:val="000000"/>
          <w:szCs w:val="24"/>
        </w:rPr>
        <w:tab/>
        <w:t>________________________</w:t>
      </w:r>
      <w:r>
        <w:rPr>
          <w:color w:val="000000"/>
          <w:szCs w:val="24"/>
        </w:rPr>
        <w:tab/>
        <w:t xml:space="preserve">Dated: </w:t>
      </w:r>
      <w:r w:rsidR="00F711B5">
        <w:rPr>
          <w:color w:val="000000"/>
          <w:szCs w:val="24"/>
        </w:rPr>
        <w:t>__________________</w:t>
      </w:r>
    </w:p>
    <w:p w:rsidR="00D6197A" w:rsidRDefault="00083AE7">
      <w:pPr>
        <w:tabs>
          <w:tab w:val="left" w:pos="1440"/>
        </w:tabs>
        <w:rPr>
          <w:szCs w:val="24"/>
        </w:rPr>
      </w:pPr>
      <w:r>
        <w:rPr>
          <w:szCs w:val="24"/>
        </w:rPr>
        <w:tab/>
        <w:t>Captain Anita L. Lopez, NOAA</w:t>
      </w:r>
    </w:p>
    <w:p w:rsidR="00D6197A" w:rsidRDefault="00083AE7">
      <w:pPr>
        <w:tabs>
          <w:tab w:val="left" w:pos="1440"/>
        </w:tabs>
        <w:rPr>
          <w:szCs w:val="24"/>
        </w:rPr>
      </w:pPr>
      <w:r>
        <w:rPr>
          <w:szCs w:val="24"/>
        </w:rPr>
        <w:tab/>
        <w:t>Commanding Officer</w:t>
      </w:r>
    </w:p>
    <w:p w:rsidR="00D6197A" w:rsidRDefault="00083AE7">
      <w:pPr>
        <w:tabs>
          <w:tab w:val="left" w:pos="1440"/>
        </w:tabs>
        <w:rPr>
          <w:rFonts w:ascii="Times" w:hAnsi="Times"/>
          <w:szCs w:val="24"/>
        </w:rPr>
      </w:pPr>
      <w:r>
        <w:rPr>
          <w:rFonts w:ascii="Times" w:hAnsi="Times"/>
          <w:szCs w:val="24"/>
        </w:rPr>
        <w:tab/>
        <w:t>Marine Operations Center - Atlantic</w:t>
      </w:r>
    </w:p>
    <w:p w:rsidR="00D6197A" w:rsidRDefault="00083AE7">
      <w:pPr>
        <w:pageBreakBefore/>
        <w:rPr>
          <w:b/>
        </w:rPr>
      </w:pPr>
      <w:r>
        <w:rPr>
          <w:b/>
        </w:rPr>
        <w:lastRenderedPageBreak/>
        <w:t xml:space="preserve">I. </w:t>
      </w:r>
      <w:r>
        <w:rPr>
          <w:b/>
        </w:rPr>
        <w:tab/>
        <w:t>Overview</w:t>
      </w:r>
    </w:p>
    <w:p w:rsidR="00D6197A" w:rsidRDefault="00083AE7">
      <w:r>
        <w:tab/>
        <w:t>A.</w:t>
      </w:r>
      <w:r>
        <w:tab/>
        <w:t>Cruise Period</w:t>
      </w:r>
    </w:p>
    <w:p w:rsidR="00D6197A" w:rsidRDefault="00D6197A"/>
    <w:p w:rsidR="00D6197A" w:rsidRDefault="003B1657">
      <w:pPr>
        <w:tabs>
          <w:tab w:val="left" w:pos="-1440"/>
          <w:tab w:val="left" w:pos="-720"/>
          <w:tab w:val="left" w:pos="13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236"/>
          <w:tab w:val="left" w:pos="10080"/>
          <w:tab w:val="left" w:pos="10800"/>
        </w:tabs>
        <w:snapToGrid w:val="0"/>
        <w:ind w:left="138" w:right="120"/>
        <w:rPr>
          <w:rFonts w:ascii="Times" w:hAnsi="Times"/>
        </w:rPr>
      </w:pPr>
      <w:r>
        <w:rPr>
          <w:rFonts w:ascii="Times" w:hAnsi="Times"/>
        </w:rPr>
        <w:t>29</w:t>
      </w:r>
      <w:r w:rsidR="00083AE7">
        <w:rPr>
          <w:rFonts w:ascii="Times" w:hAnsi="Times"/>
        </w:rPr>
        <w:t xml:space="preserve"> </w:t>
      </w:r>
      <w:r>
        <w:rPr>
          <w:rFonts w:ascii="Times" w:hAnsi="Times"/>
        </w:rPr>
        <w:t>October</w:t>
      </w:r>
      <w:r w:rsidR="00083AE7">
        <w:rPr>
          <w:rFonts w:ascii="Times" w:hAnsi="Times"/>
        </w:rPr>
        <w:t xml:space="preserve"> — </w:t>
      </w:r>
      <w:r>
        <w:rPr>
          <w:rFonts w:ascii="Times" w:hAnsi="Times"/>
        </w:rPr>
        <w:t>25</w:t>
      </w:r>
      <w:r w:rsidR="00083AE7">
        <w:rPr>
          <w:rFonts w:ascii="Times" w:hAnsi="Times"/>
        </w:rPr>
        <w:t xml:space="preserve"> </w:t>
      </w:r>
      <w:r>
        <w:rPr>
          <w:rFonts w:ascii="Times" w:hAnsi="Times"/>
        </w:rPr>
        <w:t>November</w:t>
      </w:r>
      <w:r w:rsidR="00083AE7">
        <w:rPr>
          <w:rFonts w:ascii="Times" w:hAnsi="Times"/>
        </w:rPr>
        <w:t xml:space="preserve"> 2013</w:t>
      </w:r>
    </w:p>
    <w:p w:rsidR="00D6197A" w:rsidRDefault="00083AE7">
      <w:r>
        <w:tab/>
      </w:r>
    </w:p>
    <w:p w:rsidR="00D6197A" w:rsidRDefault="00083AE7">
      <w:pPr>
        <w:ind w:firstLine="709"/>
      </w:pPr>
      <w:r>
        <w:t>B.</w:t>
      </w:r>
      <w:r>
        <w:tab/>
        <w:t>Service Level Agreements</w:t>
      </w:r>
    </w:p>
    <w:p w:rsidR="00D6197A" w:rsidRDefault="00D6197A">
      <w:pPr>
        <w:rPr>
          <w:bCs/>
        </w:rPr>
      </w:pPr>
    </w:p>
    <w:p w:rsidR="00D6197A" w:rsidRDefault="00083AE7">
      <w:pPr>
        <w:rPr>
          <w:bCs/>
        </w:rPr>
      </w:pPr>
      <w:r>
        <w:rPr>
          <w:bCs/>
        </w:rPr>
        <w:t xml:space="preserve">Of the </w:t>
      </w:r>
      <w:r w:rsidR="003B1657" w:rsidRPr="003B1657">
        <w:rPr>
          <w:b/>
          <w:bCs/>
          <w:color w:val="548DD4" w:themeColor="text2" w:themeTint="99"/>
        </w:rPr>
        <w:t>28</w:t>
      </w:r>
      <w:r>
        <w:rPr>
          <w:bCs/>
        </w:rPr>
        <w:t xml:space="preserve"> DAS scheduled for this project, </w:t>
      </w:r>
      <w:r w:rsidR="003B1657" w:rsidRPr="003B1657">
        <w:rPr>
          <w:b/>
          <w:bCs/>
          <w:color w:val="548DD4" w:themeColor="text2" w:themeTint="99"/>
        </w:rPr>
        <w:t>28</w:t>
      </w:r>
      <w:r>
        <w:rPr>
          <w:bCs/>
        </w:rPr>
        <w:t xml:space="preserve"> DAS are base funded days.  This </w:t>
      </w:r>
      <w:r w:rsidR="003B1657">
        <w:rPr>
          <w:bCs/>
        </w:rPr>
        <w:t xml:space="preserve">project is estimated to exhibit </w:t>
      </w:r>
      <w:r>
        <w:rPr>
          <w:bCs/>
        </w:rPr>
        <w:t>a Medium Operational Tempo.</w:t>
      </w:r>
    </w:p>
    <w:p w:rsidR="00D6197A" w:rsidRDefault="00D6197A">
      <w:pPr>
        <w:ind w:firstLine="709"/>
      </w:pPr>
    </w:p>
    <w:p w:rsidR="00D6197A" w:rsidRDefault="00083AE7">
      <w:r>
        <w:t>C.</w:t>
      </w:r>
      <w:r>
        <w:tab/>
        <w:t>Operating Area</w:t>
      </w:r>
    </w:p>
    <w:p w:rsidR="00D6197A" w:rsidRDefault="00D6197A"/>
    <w:p w:rsidR="00D6197A" w:rsidRDefault="00B560F9">
      <w:r>
        <w:rPr>
          <w:noProof/>
          <w:lang w:eastAsia="en-US"/>
        </w:rPr>
        <w:drawing>
          <wp:inline distT="0" distB="0" distL="0" distR="0">
            <wp:extent cx="5945022" cy="4135272"/>
            <wp:effectExtent l="19050" t="0" r="0" b="0"/>
            <wp:docPr id="17" name="Picture 16" descr="cruise_tr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ise_track.png"/>
                    <pic:cNvPicPr/>
                  </pic:nvPicPr>
                  <pic:blipFill>
                    <a:blip r:embed="rId7" cstate="print"/>
                    <a:srcRect t="24584" b="22397"/>
                    <a:stretch>
                      <a:fillRect/>
                    </a:stretch>
                  </pic:blipFill>
                  <pic:spPr>
                    <a:xfrm>
                      <a:off x="0" y="0"/>
                      <a:ext cx="5945022" cy="4135272"/>
                    </a:xfrm>
                    <a:prstGeom prst="rect">
                      <a:avLst/>
                    </a:prstGeom>
                  </pic:spPr>
                </pic:pic>
              </a:graphicData>
            </a:graphic>
          </wp:inline>
        </w:drawing>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r>
        <w:rPr>
          <w:sz w:val="22"/>
        </w:rPr>
        <w:t xml:space="preserve">The operating area is the eastern tropical </w:t>
      </w:r>
      <w:r w:rsidR="00A47CA7">
        <w:rPr>
          <w:sz w:val="22"/>
        </w:rPr>
        <w:t xml:space="preserve">North </w:t>
      </w:r>
      <w:r>
        <w:rPr>
          <w:sz w:val="22"/>
        </w:rPr>
        <w:t>Atlantic</w:t>
      </w:r>
      <w:r w:rsidR="00A47CA7">
        <w:rPr>
          <w:sz w:val="22"/>
        </w:rPr>
        <w:t>,</w:t>
      </w:r>
      <w:r>
        <w:rPr>
          <w:sz w:val="22"/>
        </w:rPr>
        <w:t xml:space="preserve"> primarily along 23°W.  The ship will depart from </w:t>
      </w:r>
      <w:r w:rsidR="00A47CA7">
        <w:rPr>
          <w:sz w:val="22"/>
        </w:rPr>
        <w:t>Bridgetown, Barbados,</w:t>
      </w:r>
      <w:r>
        <w:rPr>
          <w:sz w:val="22"/>
        </w:rPr>
        <w:t xml:space="preserve"> and proceed to th</w:t>
      </w:r>
      <w:r w:rsidR="004747A9">
        <w:rPr>
          <w:sz w:val="22"/>
        </w:rPr>
        <w:t>e</w:t>
      </w:r>
      <w:r>
        <w:rPr>
          <w:sz w:val="22"/>
        </w:rPr>
        <w:t xml:space="preserve"> first PNE mooring station at 20ºN, 38°W to recover </w:t>
      </w:r>
      <w:r w:rsidR="00B80195">
        <w:rPr>
          <w:sz w:val="22"/>
        </w:rPr>
        <w:t xml:space="preserve">and re-deploy </w:t>
      </w:r>
      <w:r w:rsidR="004747A9">
        <w:rPr>
          <w:sz w:val="22"/>
        </w:rPr>
        <w:t>an</w:t>
      </w:r>
      <w:r>
        <w:rPr>
          <w:sz w:val="22"/>
        </w:rPr>
        <w:t xml:space="preserve"> ATLAS </w:t>
      </w:r>
      <w:r w:rsidR="004747A9">
        <w:rPr>
          <w:sz w:val="22"/>
        </w:rPr>
        <w:t>mooring</w:t>
      </w:r>
      <w:r>
        <w:rPr>
          <w:sz w:val="22"/>
        </w:rPr>
        <w:t xml:space="preserve"> and </w:t>
      </w:r>
      <w:r w:rsidR="004747A9">
        <w:rPr>
          <w:sz w:val="22"/>
        </w:rPr>
        <w:t>a</w:t>
      </w:r>
      <w:r>
        <w:rPr>
          <w:sz w:val="22"/>
        </w:rPr>
        <w:t xml:space="preserve"> Tropical Flex (TFlex) mooring that are located approximately 5nm apart.</w:t>
      </w:r>
      <w:r w:rsidR="004747A9">
        <w:rPr>
          <w:sz w:val="22"/>
        </w:rPr>
        <w:t xml:space="preserve"> </w:t>
      </w:r>
      <w:r w:rsidR="004747A9">
        <w:rPr>
          <w:sz w:val="22"/>
          <w:szCs w:val="22"/>
        </w:rPr>
        <w:t>A hydrographic test cast will be performed on the way to the first mooring station (at about 16º30’N, 49ºW).</w:t>
      </w:r>
      <w:r>
        <w:rPr>
          <w:sz w:val="22"/>
        </w:rPr>
        <w:t xml:space="preserve"> A hydrographic line will be conducted </w:t>
      </w:r>
      <w:r w:rsidR="004747A9">
        <w:rPr>
          <w:sz w:val="22"/>
        </w:rPr>
        <w:t>along</w:t>
      </w:r>
      <w:r>
        <w:rPr>
          <w:sz w:val="22"/>
        </w:rPr>
        <w:t xml:space="preserve"> 23°W, from 20.5°N </w:t>
      </w:r>
      <w:r w:rsidR="001011E4">
        <w:rPr>
          <w:sz w:val="22"/>
        </w:rPr>
        <w:t>to 4°S</w:t>
      </w:r>
      <w:r>
        <w:rPr>
          <w:sz w:val="22"/>
        </w:rPr>
        <w:t xml:space="preserve">, detouring slightly eastward </w:t>
      </w:r>
      <w:r w:rsidR="00B80195">
        <w:rPr>
          <w:sz w:val="22"/>
        </w:rPr>
        <w:t xml:space="preserve">around the Cape Verde plateau. </w:t>
      </w:r>
      <w:r>
        <w:rPr>
          <w:sz w:val="22"/>
        </w:rPr>
        <w:t>Along this line, ATLAS moorings will be serviced at 20.5ºN, 11.5ºN and 4ºN (recovery/redeployment for these three)</w:t>
      </w:r>
      <w:r w:rsidR="001011E4">
        <w:rPr>
          <w:sz w:val="22"/>
        </w:rPr>
        <w:t>, and the equatorial ATLAS mooring will be serviced if needed and if time permits</w:t>
      </w:r>
      <w:r>
        <w:rPr>
          <w:sz w:val="22"/>
        </w:rPr>
        <w:t xml:space="preserve">. The ship will </w:t>
      </w:r>
      <w:r w:rsidR="004747A9">
        <w:rPr>
          <w:sz w:val="22"/>
        </w:rPr>
        <w:t xml:space="preserve">then </w:t>
      </w:r>
      <w:r>
        <w:rPr>
          <w:sz w:val="22"/>
        </w:rPr>
        <w:t xml:space="preserve">proceed to </w:t>
      </w:r>
      <w:r w:rsidR="004747A9">
        <w:rPr>
          <w:sz w:val="22"/>
        </w:rPr>
        <w:t>Natal, Brazil</w:t>
      </w:r>
      <w:r>
        <w:rPr>
          <w:sz w:val="22"/>
        </w:rPr>
        <w:t>. Atmospheric measurements</w:t>
      </w:r>
      <w:r w:rsidR="004747A9">
        <w:rPr>
          <w:sz w:val="22"/>
        </w:rPr>
        <w:t xml:space="preserve"> and</w:t>
      </w:r>
      <w:r>
        <w:rPr>
          <w:sz w:val="22"/>
        </w:rPr>
        <w:t xml:space="preserve"> sonde launches will be performed throughout the cruise. </w:t>
      </w:r>
      <w:r w:rsidR="004747A9">
        <w:rPr>
          <w:sz w:val="22"/>
        </w:rPr>
        <w:t>A tethered sonde will be tested during the transit to the 23°W line. Twenty surface drifting buoys will be deployed, primarily along 23°W</w:t>
      </w:r>
      <w:r>
        <w:rPr>
          <w:sz w:val="22"/>
        </w:rPr>
        <w:t>.</w:t>
      </w:r>
    </w:p>
    <w:p w:rsidR="00D6197A" w:rsidRDefault="00D61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right="720"/>
        <w:rPr>
          <w:rFonts w:ascii="Times" w:hAnsi="Times"/>
        </w:rPr>
      </w:pPr>
    </w:p>
    <w:p w:rsidR="00D6197A" w:rsidRDefault="00083AE7">
      <w:r>
        <w:lastRenderedPageBreak/>
        <w:tab/>
        <w:t>D.</w:t>
      </w:r>
      <w:r>
        <w:tab/>
        <w:t>Summary of Objectives</w:t>
      </w:r>
    </w:p>
    <w:p w:rsidR="00D6197A" w:rsidRDefault="00D6197A">
      <w:pPr>
        <w:rPr>
          <w:b/>
        </w:rPr>
      </w:pPr>
    </w:p>
    <w:p w:rsidR="00D6197A" w:rsidRDefault="00083AE7">
      <w:pPr>
        <w:tabs>
          <w:tab w:val="left" w:pos="-7920"/>
          <w:tab w:val="left" w:pos="-7200"/>
          <w:tab w:val="left" w:pos="-5760"/>
          <w:tab w:val="left" w:pos="-5040"/>
          <w:tab w:val="left" w:pos="-4320"/>
          <w:tab w:val="left" w:pos="-3600"/>
          <w:tab w:val="left" w:pos="-2880"/>
          <w:tab w:val="left" w:pos="-2160"/>
          <w:tab w:val="left" w:pos="-1440"/>
          <w:tab w:val="left" w:pos="-720"/>
          <w:tab w:val="left" w:pos="0"/>
          <w:tab w:val="left" w:pos="720"/>
          <w:tab w:val="left" w:pos="1440"/>
          <w:tab w:val="left" w:pos="2160"/>
          <w:tab w:val="left" w:pos="2876"/>
          <w:tab w:val="left" w:pos="3600"/>
          <w:tab w:val="left" w:pos="4320"/>
        </w:tabs>
        <w:rPr>
          <w:rFonts w:ascii="Times" w:hAnsi="Times"/>
          <w:b/>
          <w:bCs/>
          <w:sz w:val="22"/>
        </w:rPr>
      </w:pPr>
      <w:r>
        <w:rPr>
          <w:rFonts w:ascii="Times" w:hAnsi="Times"/>
          <w:b/>
          <w:bCs/>
          <w:sz w:val="22"/>
        </w:rPr>
        <w:t>The PIRATA Northeast Extension</w:t>
      </w:r>
    </w:p>
    <w:p w:rsidR="00D6197A" w:rsidRDefault="00D6197A">
      <w:pPr>
        <w:pStyle w:val="PlainText"/>
        <w:jc w:val="both"/>
        <w:rPr>
          <w:rFonts w:ascii="Times" w:hAnsi="Times"/>
          <w:sz w:val="22"/>
        </w:rPr>
      </w:pPr>
    </w:p>
    <w:p w:rsidR="00D6197A" w:rsidRDefault="00083AE7">
      <w:pPr>
        <w:pStyle w:val="PlainText"/>
        <w:jc w:val="both"/>
        <w:rPr>
          <w:rFonts w:ascii="Times New Roman" w:hAnsi="Times New Roman"/>
          <w:sz w:val="22"/>
        </w:rPr>
      </w:pPr>
      <w:r>
        <w:rPr>
          <w:rFonts w:ascii="Times New Roman" w:hAnsi="Times New Roman"/>
          <w:sz w:val="22"/>
        </w:rPr>
        <w:t xml:space="preserve">The Pilot Research Moored Array in the Tropical Atlantic (PIRATA) is a three-party project between Brazil, France and the United States that seeks to monitor the upper ocean and near surface atmosphere of the Tropical Atlantic via the deployment and maintenance of an array of moored buoys and automatic meteorological stations.  This array is the Atlantic’s analogue of the Pacific Ocean’s </w:t>
      </w:r>
      <w:r w:rsidR="00852638">
        <w:rPr>
          <w:rFonts w:ascii="Times New Roman" w:hAnsi="Times New Roman"/>
          <w:sz w:val="22"/>
        </w:rPr>
        <w:t>Tropical Atmosphere Ocean (</w:t>
      </w:r>
      <w:r>
        <w:rPr>
          <w:rFonts w:ascii="Times New Roman" w:hAnsi="Times New Roman"/>
          <w:sz w:val="22"/>
        </w:rPr>
        <w:t>TAO</w:t>
      </w:r>
      <w:r w:rsidR="00852638">
        <w:rPr>
          <w:rFonts w:ascii="Times New Roman" w:hAnsi="Times New Roman"/>
          <w:sz w:val="22"/>
        </w:rPr>
        <w:t>)</w:t>
      </w:r>
      <w:r>
        <w:rPr>
          <w:rFonts w:ascii="Times New Roman" w:hAnsi="Times New Roman"/>
          <w:sz w:val="22"/>
        </w:rPr>
        <w:t xml:space="preserve"> array.  The PIRATA array consists of a backbone of ten moorings that run</w:t>
      </w:r>
      <w:r w:rsidR="00852638">
        <w:rPr>
          <w:rFonts w:ascii="Times New Roman" w:hAnsi="Times New Roman"/>
          <w:sz w:val="22"/>
        </w:rPr>
        <w:t>s</w:t>
      </w:r>
      <w:r>
        <w:rPr>
          <w:rFonts w:ascii="Times New Roman" w:hAnsi="Times New Roman"/>
          <w:sz w:val="22"/>
        </w:rPr>
        <w:t xml:space="preserve"> along the equator and extends southward along 10ºW to 10ºS, and northward along 38ºW to 15ºN (Fig. 1).  </w:t>
      </w:r>
    </w:p>
    <w:p w:rsidR="00D6197A" w:rsidRDefault="00D6197A">
      <w:pPr>
        <w:pStyle w:val="PlainText"/>
        <w:jc w:val="both"/>
        <w:rPr>
          <w:rFonts w:ascii="Times New Roman" w:hAnsi="Times New Roman"/>
          <w:sz w:val="22"/>
        </w:rPr>
      </w:pPr>
    </w:p>
    <w:p w:rsidR="00D6197A" w:rsidRDefault="00083AE7">
      <w:pPr>
        <w:pStyle w:val="PlainText"/>
        <w:tabs>
          <w:tab w:val="left" w:pos="540"/>
        </w:tabs>
        <w:jc w:val="both"/>
        <w:rPr>
          <w:rFonts w:ascii="Times New Roman" w:hAnsi="Times New Roman"/>
          <w:sz w:val="22"/>
          <w:szCs w:val="22"/>
        </w:rPr>
      </w:pPr>
      <w:r>
        <w:rPr>
          <w:rFonts w:ascii="Times New Roman" w:hAnsi="Times New Roman"/>
          <w:sz w:val="22"/>
        </w:rPr>
        <w:t xml:space="preserve">The northeastern and north central Tropical Atlantic is a region of strong climate variations from intraseasonal to decadal scales, with impacts on rainfall rates and storm strikes for the surrounding regions of Africa and the Americas.  The northeastern Tropical Atlantic includes the southern edge of the North Atlantic subtropical gyre, defined by the westward North Equatorial Current (NEC), and the northern edge of the clockwise tropical/equatorial gyre defined by the North Equatorial Countercurrent (NECC) (Fig. 2).  This area is </w:t>
      </w:r>
      <w:r w:rsidR="007C62B2">
        <w:rPr>
          <w:rFonts w:ascii="Times New Roman" w:hAnsi="Times New Roman"/>
          <w:sz w:val="22"/>
        </w:rPr>
        <w:t>home to</w:t>
      </w:r>
      <w:r>
        <w:rPr>
          <w:rFonts w:ascii="Times New Roman" w:hAnsi="Times New Roman"/>
          <w:sz w:val="22"/>
        </w:rPr>
        <w:t xml:space="preserve"> the North Atlantic’s oxygen minimum zone at a depth of 400—600m.  The size and intensity of this zone is a potential integrator of long-term North Atlantic circulation changes (Zheng et al., 2000), and the extremely low oxygen values have significant impacts on the biota of the region (Childress and Seibel, 1998).  The cyclonic Guinea Dome (c.f., Siedler et al., 1992) is centered near 10ºN, 24ºW (Stramma et al., 2005), between the NECC and NEC in the eastern </w:t>
      </w:r>
      <w:r>
        <w:rPr>
          <w:rFonts w:ascii="Times New Roman" w:hAnsi="Times New Roman"/>
          <w:sz w:val="22"/>
          <w:szCs w:val="22"/>
        </w:rPr>
        <w:t>TA. It is driven by trade wind-driven upwelling, and may play an active role in modulating air-sea fluxes in this region (Yamagata and Lizuka, 1995).</w:t>
      </w:r>
    </w:p>
    <w:p w:rsidR="00D6197A" w:rsidRDefault="00D6197A">
      <w:pPr>
        <w:pStyle w:val="PlainText"/>
        <w:ind w:left="720"/>
        <w:jc w:val="both"/>
        <w:rPr>
          <w:rFonts w:ascii="Times" w:hAnsi="Times"/>
          <w:sz w:val="22"/>
          <w:szCs w:val="22"/>
        </w:rPr>
      </w:pPr>
    </w:p>
    <w:p w:rsidR="00D6197A" w:rsidRDefault="00886389">
      <w:pPr>
        <w:pStyle w:val="PlainText"/>
        <w:ind w:left="720"/>
        <w:jc w:val="both"/>
        <w:rPr>
          <w:rFonts w:ascii="Times" w:hAnsi="Times"/>
          <w:sz w:val="22"/>
        </w:rPr>
      </w:pPr>
      <w:r>
        <w:rPr>
          <w:noProof/>
          <w:lang w:eastAsia="en-US"/>
        </w:rPr>
        <w:drawing>
          <wp:anchor distT="0" distB="0" distL="0" distR="0" simplePos="0" relativeHeight="251653632" behindDoc="0" locked="0" layoutInCell="1" allowOverlap="1">
            <wp:simplePos x="0" y="0"/>
            <wp:positionH relativeFrom="column">
              <wp:posOffset>9525</wp:posOffset>
            </wp:positionH>
            <wp:positionV relativeFrom="paragraph">
              <wp:posOffset>193040</wp:posOffset>
            </wp:positionV>
            <wp:extent cx="2263140" cy="2630805"/>
            <wp:effectExtent l="19050" t="0" r="381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263140" cy="2630805"/>
                    </a:xfrm>
                    <a:prstGeom prst="rect">
                      <a:avLst/>
                    </a:prstGeom>
                    <a:solidFill>
                      <a:srgbClr val="FFFFFF"/>
                    </a:solidFill>
                    <a:ln w="9525">
                      <a:noFill/>
                      <a:miter lim="800000"/>
                      <a:headEnd/>
                      <a:tailEnd/>
                    </a:ln>
                  </pic:spPr>
                </pic:pic>
              </a:graphicData>
            </a:graphic>
          </wp:anchor>
        </w:drawing>
      </w:r>
      <w:r>
        <w:rPr>
          <w:noProof/>
          <w:lang w:eastAsia="en-US"/>
        </w:rPr>
        <w:drawing>
          <wp:anchor distT="0" distB="0" distL="0" distR="0" simplePos="0" relativeHeight="251654656" behindDoc="0" locked="0" layoutInCell="1" allowOverlap="1">
            <wp:simplePos x="0" y="0"/>
            <wp:positionH relativeFrom="column">
              <wp:posOffset>2353310</wp:posOffset>
            </wp:positionH>
            <wp:positionV relativeFrom="paragraph">
              <wp:posOffset>193040</wp:posOffset>
            </wp:positionV>
            <wp:extent cx="3597910" cy="2738120"/>
            <wp:effectExtent l="1905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5139" t="3448" r="4501" b="5849"/>
                    <a:stretch>
                      <a:fillRect/>
                    </a:stretch>
                  </pic:blipFill>
                  <pic:spPr bwMode="auto">
                    <a:xfrm>
                      <a:off x="0" y="0"/>
                      <a:ext cx="3597910" cy="2738120"/>
                    </a:xfrm>
                    <a:prstGeom prst="rect">
                      <a:avLst/>
                    </a:prstGeom>
                    <a:solidFill>
                      <a:srgbClr val="FFFFFF"/>
                    </a:solidFill>
                    <a:ln w="9525">
                      <a:noFill/>
                      <a:miter lim="800000"/>
                      <a:headEnd/>
                      <a:tailEnd/>
                    </a:ln>
                  </pic:spPr>
                </pic:pic>
              </a:graphicData>
            </a:graphic>
          </wp:anchor>
        </w:drawing>
      </w:r>
    </w:p>
    <w:p w:rsidR="00D6197A" w:rsidRDefault="00D6197A">
      <w:pPr>
        <w:pStyle w:val="PlainText"/>
        <w:ind w:right="-720"/>
        <w:jc w:val="center"/>
      </w:pPr>
    </w:p>
    <w:p w:rsidR="00D6197A" w:rsidRDefault="00083AE7">
      <w:pPr>
        <w:pStyle w:val="PlainText"/>
        <w:ind w:left="1440" w:right="720"/>
        <w:jc w:val="both"/>
        <w:rPr>
          <w:rFonts w:ascii="Times New Roman" w:hAnsi="Times New Roman"/>
          <w:sz w:val="22"/>
        </w:rPr>
      </w:pPr>
      <w:r>
        <w:rPr>
          <w:rFonts w:ascii="Times New Roman" w:hAnsi="Times New Roman"/>
          <w:sz w:val="22"/>
        </w:rPr>
        <w:t xml:space="preserve">Fig. 2:  </w:t>
      </w:r>
      <w:r>
        <w:rPr>
          <w:rFonts w:ascii="Times New Roman" w:hAnsi="Times New Roman"/>
          <w:i/>
          <w:iCs/>
          <w:sz w:val="22"/>
        </w:rPr>
        <w:t>Left</w:t>
      </w:r>
      <w:r>
        <w:rPr>
          <w:rFonts w:ascii="Times New Roman" w:hAnsi="Times New Roman"/>
          <w:sz w:val="22"/>
        </w:rPr>
        <w:t xml:space="preserve">: schematic of surface currents and features in the northeastern TA, from Stramma </w:t>
      </w:r>
      <w:r>
        <w:rPr>
          <w:rFonts w:ascii="Times New Roman" w:hAnsi="Times New Roman"/>
          <w:i/>
          <w:iCs/>
          <w:sz w:val="22"/>
        </w:rPr>
        <w:t>et al.</w:t>
      </w:r>
      <w:r>
        <w:rPr>
          <w:rFonts w:ascii="Times New Roman" w:hAnsi="Times New Roman"/>
          <w:sz w:val="22"/>
        </w:rPr>
        <w:t xml:space="preserve"> (2005).  Right: oxygen (ml/l) measured during the 2006 PNE cruise aboard Ronald H. Brown, showing the pronounced oxygen minimum.</w:t>
      </w:r>
    </w:p>
    <w:p w:rsidR="00D6197A" w:rsidRDefault="00D6197A">
      <w:pPr>
        <w:pStyle w:val="PlainText"/>
        <w:tabs>
          <w:tab w:val="left" w:pos="540"/>
        </w:tabs>
        <w:jc w:val="both"/>
        <w:rPr>
          <w:rFonts w:ascii="Times New Roman" w:hAnsi="Times New Roman"/>
          <w:sz w:val="22"/>
        </w:rPr>
      </w:pPr>
    </w:p>
    <w:p w:rsidR="00D6197A" w:rsidRDefault="00D6197A">
      <w:pPr>
        <w:pStyle w:val="PlainText"/>
        <w:jc w:val="both"/>
        <w:rPr>
          <w:rFonts w:ascii="Times New Roman" w:hAnsi="Times New Roman"/>
          <w:sz w:val="22"/>
        </w:rPr>
      </w:pPr>
    </w:p>
    <w:p w:rsidR="00D6197A" w:rsidRDefault="00083AE7">
      <w:pPr>
        <w:pStyle w:val="PlainText"/>
        <w:jc w:val="both"/>
        <w:rPr>
          <w:rFonts w:ascii="Times New Roman" w:hAnsi="Times New Roman"/>
          <w:sz w:val="22"/>
        </w:rPr>
      </w:pPr>
      <w:r>
        <w:rPr>
          <w:rFonts w:ascii="Times New Roman" w:hAnsi="Times New Roman"/>
          <w:sz w:val="22"/>
        </w:rPr>
        <w:lastRenderedPageBreak/>
        <w:t xml:space="preserve">The </w:t>
      </w:r>
      <w:r w:rsidR="007C62B2">
        <w:rPr>
          <w:rFonts w:ascii="Times New Roman" w:hAnsi="Times New Roman"/>
          <w:sz w:val="22"/>
        </w:rPr>
        <w:t>t</w:t>
      </w:r>
      <w:r>
        <w:rPr>
          <w:rFonts w:ascii="Times New Roman" w:hAnsi="Times New Roman"/>
          <w:sz w:val="22"/>
        </w:rPr>
        <w:t xml:space="preserve">ropical North Atlantic is the Main Development Region (MDR) of tropical cyclones.  Many major hurricanes that ultimately threaten the eastern United States begin as atmospheric easterly waves that propagate off the African continent.  Once over the MDR in the </w:t>
      </w:r>
      <w:r w:rsidR="007C62B2">
        <w:rPr>
          <w:rFonts w:ascii="Times New Roman" w:hAnsi="Times New Roman"/>
          <w:sz w:val="22"/>
        </w:rPr>
        <w:t xml:space="preserve">latitude band of </w:t>
      </w:r>
      <w:r>
        <w:rPr>
          <w:rFonts w:ascii="Times New Roman" w:hAnsi="Times New Roman"/>
          <w:sz w:val="22"/>
        </w:rPr>
        <w:t>10-20ºN, these waves are exposed to convective instability driven by the upper ocean’s heat content.  The resulting infusion of energy can result in closed cyclonic circulation and development from tropical depression to tropical storm and hurricane.  These hurricanes are known as Cape Verde-type hurricanes, to distinguish them from storms forming further west, and they are often the most powerful storms to strike the US east coast.  Prominent examples include Andrew (1992), Floyd (1999) and Ivan (2004).  An average season has two Cape Verde hurricanes, but some years have up to five while others have none.  There is uncertainty regarding the specific atmospheric/oceanic conditions that determine which atmospheric waves will develop into tropical cyclones and then hurricanes (on average, one of ten; J. Dunion, personal communication).  Specifically, the quantitative effects of the Saharan A</w:t>
      </w:r>
      <w:r w:rsidR="007C62B2">
        <w:rPr>
          <w:rFonts w:ascii="Times New Roman" w:hAnsi="Times New Roman"/>
          <w:sz w:val="22"/>
        </w:rPr>
        <w:t>ir</w:t>
      </w:r>
      <w:r>
        <w:rPr>
          <w:rFonts w:ascii="Times New Roman" w:hAnsi="Times New Roman"/>
          <w:sz w:val="22"/>
        </w:rPr>
        <w:t xml:space="preserve"> Layer (SAL), anomalous sea surface temperatures (SST), upper layer oceanic heat content and atmospheric wind shear on the formation of tropical cyclones are poorly known.  </w:t>
      </w:r>
    </w:p>
    <w:p w:rsidR="00D6197A" w:rsidRDefault="00D6197A">
      <w:pPr>
        <w:pStyle w:val="PlainText"/>
        <w:jc w:val="both"/>
        <w:rPr>
          <w:rFonts w:ascii="Times New Roman" w:hAnsi="Times New Roman"/>
          <w:sz w:val="22"/>
        </w:rPr>
      </w:pPr>
    </w:p>
    <w:p w:rsidR="00D6197A" w:rsidRDefault="00083AE7">
      <w:pPr>
        <w:pStyle w:val="PlainText"/>
        <w:jc w:val="both"/>
        <w:rPr>
          <w:rFonts w:ascii="Times New Roman" w:hAnsi="Times New Roman"/>
          <w:sz w:val="22"/>
        </w:rPr>
      </w:pPr>
      <w:r>
        <w:rPr>
          <w:rFonts w:ascii="Times New Roman" w:hAnsi="Times New Roman"/>
          <w:sz w:val="22"/>
        </w:rPr>
        <w:t>Seasonal tropical storm and hurricane forecasts are generated annually and based primarily on statistical analyses of historical data and the formulation of empirical predictors (e.g., ENSO index, Atlantic SST, Sahel rainfall, etc.). Recent empirical studies have demonstrated that tropical storm and hurricane activity in the Atlantic Ocean varies on decadal and multi-decadal time-scales and that this variability is correlated with sea-surface temperature anomalies in the MDR (e.g., Shapiro and Goldenberg, 1998).  The SST signal in the MDR has been correlated with the North Atlantic Oscillation (NAO) on decadal time-scales.  The multi-decadal signal indicates that an extended period of increased hurricane activity is to be expected. Other historical studies have also demonstrated spatial variability in storm formation areas and landfall locations on longer timescales.</w:t>
      </w:r>
    </w:p>
    <w:p w:rsidR="00D6197A" w:rsidRDefault="00D6197A">
      <w:pPr>
        <w:pStyle w:val="PlainText"/>
        <w:jc w:val="both"/>
        <w:rPr>
          <w:rFonts w:ascii="Times" w:hAnsi="Times"/>
          <w:sz w:val="22"/>
        </w:rPr>
      </w:pPr>
    </w:p>
    <w:p w:rsidR="00D6197A" w:rsidRDefault="00083AE7">
      <w:pPr>
        <w:pStyle w:val="PlainText"/>
        <w:jc w:val="both"/>
        <w:rPr>
          <w:rFonts w:ascii="Times New Roman" w:hAnsi="Times New Roman"/>
          <w:sz w:val="22"/>
        </w:rPr>
      </w:pPr>
      <w:r>
        <w:rPr>
          <w:rFonts w:ascii="Times New Roman" w:hAnsi="Times New Roman"/>
          <w:sz w:val="22"/>
        </w:rPr>
        <w:t xml:space="preserve">Despite the climate and weather significance of the </w:t>
      </w:r>
      <w:r w:rsidR="007C62B2">
        <w:rPr>
          <w:rFonts w:ascii="Times New Roman" w:hAnsi="Times New Roman"/>
          <w:sz w:val="22"/>
        </w:rPr>
        <w:t>t</w:t>
      </w:r>
      <w:r>
        <w:rPr>
          <w:rFonts w:ascii="Times New Roman" w:hAnsi="Times New Roman"/>
          <w:sz w:val="22"/>
        </w:rPr>
        <w:t xml:space="preserve">ropical North Atlantic region, it was not sampled by the PIRATA backbone array </w:t>
      </w:r>
      <w:r w:rsidR="007C62B2">
        <w:rPr>
          <w:rFonts w:ascii="Times New Roman" w:hAnsi="Times New Roman"/>
          <w:sz w:val="22"/>
        </w:rPr>
        <w:t>except for</w:t>
      </w:r>
      <w:r>
        <w:rPr>
          <w:rFonts w:ascii="Times New Roman" w:hAnsi="Times New Roman"/>
          <w:sz w:val="22"/>
        </w:rPr>
        <w:t xml:space="preserve"> the 38</w:t>
      </w:r>
      <w:r w:rsidR="007C62B2">
        <w:rPr>
          <w:rFonts w:ascii="Times New Roman" w:hAnsi="Times New Roman"/>
          <w:sz w:val="22"/>
        </w:rPr>
        <w:t>º</w:t>
      </w:r>
      <w:r>
        <w:rPr>
          <w:rFonts w:ascii="Times New Roman" w:hAnsi="Times New Roman"/>
          <w:sz w:val="22"/>
        </w:rPr>
        <w:t>W line of moorings extending north to 15</w:t>
      </w:r>
      <w:r w:rsidR="007C62B2">
        <w:rPr>
          <w:rFonts w:ascii="Times New Roman" w:hAnsi="Times New Roman"/>
          <w:sz w:val="22"/>
        </w:rPr>
        <w:t>º</w:t>
      </w:r>
      <w:r>
        <w:rPr>
          <w:rFonts w:ascii="Times New Roman" w:hAnsi="Times New Roman"/>
          <w:sz w:val="22"/>
        </w:rPr>
        <w:t xml:space="preserve">N (Fig. 1).  In 2005, a formal Northeast Extension of PIRATA was proposed as a joint project between </w:t>
      </w:r>
      <w:r w:rsidR="007C62B2">
        <w:rPr>
          <w:rFonts w:ascii="Times New Roman" w:hAnsi="Times New Roman"/>
          <w:sz w:val="22"/>
        </w:rPr>
        <w:t>NOAA</w:t>
      </w:r>
      <w:r>
        <w:rPr>
          <w:rFonts w:ascii="Times New Roman" w:hAnsi="Times New Roman"/>
          <w:sz w:val="22"/>
        </w:rPr>
        <w:t xml:space="preserve">/AOML and PMEL (Rick Lumpkin, Mike McPhaden and Bob Molinari, co-principal investigators).  This PIRATA Northeast Extension (PNE) was proposed to consist of four moorings, three creating a northward arm up 23°W (building on the equatorial backbone mooring there), and a fourth extending the 38°W arm </w:t>
      </w:r>
      <w:r w:rsidR="007C62B2">
        <w:rPr>
          <w:rFonts w:ascii="Times New Roman" w:hAnsi="Times New Roman"/>
          <w:sz w:val="22"/>
        </w:rPr>
        <w:t xml:space="preserve">up </w:t>
      </w:r>
      <w:r>
        <w:rPr>
          <w:rFonts w:ascii="Times New Roman" w:hAnsi="Times New Roman"/>
          <w:sz w:val="22"/>
        </w:rPr>
        <w:t xml:space="preserve">to 20°N.  </w:t>
      </w:r>
    </w:p>
    <w:p w:rsidR="00D6197A" w:rsidRDefault="00D6197A">
      <w:pPr>
        <w:pStyle w:val="PlainText"/>
        <w:jc w:val="both"/>
        <w:rPr>
          <w:rFonts w:ascii="Times New Roman" w:hAnsi="Times New Roman"/>
          <w:sz w:val="22"/>
        </w:rPr>
      </w:pPr>
    </w:p>
    <w:p w:rsidR="00D6197A" w:rsidRDefault="00083AE7">
      <w:pPr>
        <w:pStyle w:val="PlainText"/>
        <w:jc w:val="both"/>
        <w:rPr>
          <w:rFonts w:ascii="Times New Roman" w:hAnsi="Times New Roman"/>
          <w:sz w:val="22"/>
        </w:rPr>
      </w:pPr>
      <w:r>
        <w:rPr>
          <w:rFonts w:ascii="Times New Roman" w:hAnsi="Times New Roman"/>
          <w:sz w:val="22"/>
        </w:rPr>
        <w:t xml:space="preserve">In June 2006, the first two moorings of this extension were deployed during RB-06-05a.  The mooring at 11.5°N, 23°W was deployed on June 7, and the mooring at 4°N, 23°W was deployed on June 11.  Both moorings were replaced in May 2007, during RB-07-03, and two moorings were added at 20.5°N, 23°W and 20°N, 38°W. The four buoys were planned for servicing </w:t>
      </w:r>
      <w:r w:rsidR="007C62B2">
        <w:rPr>
          <w:rFonts w:ascii="Times New Roman" w:hAnsi="Times New Roman"/>
          <w:sz w:val="22"/>
        </w:rPr>
        <w:t>during</w:t>
      </w:r>
      <w:r>
        <w:rPr>
          <w:rFonts w:ascii="Times New Roman" w:hAnsi="Times New Roman"/>
          <w:sz w:val="22"/>
        </w:rPr>
        <w:t xml:space="preserve"> the April 2008 cruise RB-08-03. Due to the cancellation of this cruise, the buoys failed and a data gap was introduced in mid to late 2008. All four sites were subsequently serviced in November 2008 by NOAA charter of the French R/V </w:t>
      </w:r>
      <w:r>
        <w:rPr>
          <w:rFonts w:ascii="Times New Roman" w:hAnsi="Times New Roman"/>
          <w:i/>
          <w:sz w:val="22"/>
        </w:rPr>
        <w:t>Antea</w:t>
      </w:r>
      <w:r>
        <w:rPr>
          <w:rFonts w:ascii="Times New Roman" w:hAnsi="Times New Roman"/>
          <w:sz w:val="22"/>
        </w:rPr>
        <w:t xml:space="preserve">. In 2009, the four moorings were serviced during RB-09-04. Cancellation of the cruise RB-12-05 </w:t>
      </w:r>
      <w:r w:rsidR="0065359B">
        <w:rPr>
          <w:rFonts w:ascii="Times New Roman" w:hAnsi="Times New Roman"/>
          <w:sz w:val="22"/>
        </w:rPr>
        <w:t>led</w:t>
      </w:r>
      <w:r>
        <w:rPr>
          <w:rFonts w:ascii="Times New Roman" w:hAnsi="Times New Roman"/>
          <w:sz w:val="22"/>
        </w:rPr>
        <w:t xml:space="preserve"> to another gap in the record. After the make-up cruise </w:t>
      </w:r>
      <w:r w:rsidR="0065359B">
        <w:rPr>
          <w:rFonts w:ascii="Times New Roman" w:hAnsi="Times New Roman"/>
          <w:sz w:val="22"/>
        </w:rPr>
        <w:t xml:space="preserve">in January-February 2013, </w:t>
      </w:r>
      <w:r>
        <w:rPr>
          <w:rFonts w:ascii="Times New Roman" w:hAnsi="Times New Roman"/>
          <w:sz w:val="22"/>
        </w:rPr>
        <w:t xml:space="preserve">all four buoys, which need to be serviced annually, </w:t>
      </w:r>
      <w:r w:rsidR="0065359B">
        <w:rPr>
          <w:rFonts w:ascii="Times New Roman" w:hAnsi="Times New Roman"/>
          <w:sz w:val="22"/>
        </w:rPr>
        <w:t>were</w:t>
      </w:r>
      <w:r>
        <w:rPr>
          <w:rFonts w:ascii="Times New Roman" w:hAnsi="Times New Roman"/>
          <w:sz w:val="22"/>
        </w:rPr>
        <w:t xml:space="preserve"> once again be reporting meteorological and oceanographic data onto the Global Telecommunications System for weather and climate forecasting.  In the Memorandum of Understanding from the PIRATA-12 meeting (November 2006), the United States agreed that </w:t>
      </w:r>
    </w:p>
    <w:p w:rsidR="00D6197A" w:rsidRDefault="00D6197A">
      <w:pPr>
        <w:pStyle w:val="PlainText"/>
        <w:jc w:val="both"/>
        <w:rPr>
          <w:rFonts w:ascii="Times" w:hAnsi="Times"/>
          <w:sz w:val="22"/>
        </w:rPr>
      </w:pPr>
    </w:p>
    <w:p w:rsidR="00D6197A" w:rsidRDefault="00083AE7">
      <w:pPr>
        <w:pStyle w:val="PlainText"/>
        <w:ind w:left="720" w:right="720"/>
        <w:jc w:val="both"/>
        <w:rPr>
          <w:rFonts w:ascii="Times New Roman" w:hAnsi="Times New Roman"/>
          <w:sz w:val="22"/>
        </w:rPr>
      </w:pPr>
      <w:r>
        <w:rPr>
          <w:rFonts w:ascii="Times New Roman" w:hAnsi="Times New Roman"/>
          <w:sz w:val="22"/>
        </w:rPr>
        <w:t>[I]t is recognized that the Parties are dependent upon year-to-year funding allocations from their governments, and thus commitments for future funding and logistical support cannot be guaranteed.  Given this proviso, the Parties affirm that PIRATA is a high priority for Brazil, France, and the United States, and that the institutions are making plans for continued support … NOAA will provide ship time for maintenance of four moorings in the North East Extension.</w:t>
      </w:r>
    </w:p>
    <w:p w:rsidR="00D6197A" w:rsidRDefault="00D6197A">
      <w:pPr>
        <w:pStyle w:val="PlainText"/>
        <w:jc w:val="both"/>
        <w:rPr>
          <w:rFonts w:ascii="Times" w:hAnsi="Times"/>
          <w:sz w:val="22"/>
        </w:rPr>
      </w:pPr>
    </w:p>
    <w:p w:rsidR="00D6197A" w:rsidRDefault="00083AE7">
      <w:pPr>
        <w:pStyle w:val="PlainText"/>
        <w:jc w:val="both"/>
        <w:rPr>
          <w:rFonts w:ascii="Times New Roman" w:hAnsi="Times New Roman"/>
          <w:sz w:val="22"/>
        </w:rPr>
      </w:pPr>
      <w:r>
        <w:rPr>
          <w:rFonts w:ascii="Times New Roman" w:hAnsi="Times New Roman"/>
          <w:i/>
          <w:sz w:val="22"/>
        </w:rPr>
        <w:t>Ronald H. Brown’s</w:t>
      </w:r>
      <w:r>
        <w:rPr>
          <w:rFonts w:ascii="Times New Roman" w:hAnsi="Times New Roman"/>
          <w:sz w:val="22"/>
        </w:rPr>
        <w:t xml:space="preserve"> cruise RB-1</w:t>
      </w:r>
      <w:r w:rsidR="0065359B">
        <w:rPr>
          <w:rFonts w:ascii="Times New Roman" w:hAnsi="Times New Roman"/>
          <w:sz w:val="22"/>
        </w:rPr>
        <w:t>4</w:t>
      </w:r>
      <w:r>
        <w:rPr>
          <w:rFonts w:ascii="Times New Roman" w:hAnsi="Times New Roman"/>
          <w:sz w:val="22"/>
        </w:rPr>
        <w:t>-0</w:t>
      </w:r>
      <w:r w:rsidR="0065359B">
        <w:rPr>
          <w:rFonts w:ascii="Times New Roman" w:hAnsi="Times New Roman"/>
          <w:sz w:val="22"/>
        </w:rPr>
        <w:t>2</w:t>
      </w:r>
      <w:r>
        <w:rPr>
          <w:rFonts w:ascii="Times New Roman" w:hAnsi="Times New Roman"/>
          <w:sz w:val="22"/>
        </w:rPr>
        <w:t xml:space="preserve"> serves to honor this commitment for the year 201</w:t>
      </w:r>
      <w:r w:rsidR="0065359B">
        <w:rPr>
          <w:rFonts w:ascii="Times New Roman" w:hAnsi="Times New Roman"/>
          <w:sz w:val="22"/>
        </w:rPr>
        <w:t>3</w:t>
      </w:r>
      <w:r>
        <w:rPr>
          <w:rFonts w:ascii="Times New Roman" w:hAnsi="Times New Roman"/>
          <w:sz w:val="22"/>
        </w:rPr>
        <w:t>.</w:t>
      </w:r>
    </w:p>
    <w:p w:rsidR="00D6197A" w:rsidRDefault="00D6197A">
      <w:pPr>
        <w:pStyle w:val="PlainText"/>
        <w:jc w:val="both"/>
        <w:rPr>
          <w:sz w:val="22"/>
        </w:rPr>
      </w:pPr>
    </w:p>
    <w:p w:rsidR="00D6197A" w:rsidRDefault="00083AE7">
      <w:pPr>
        <w:pStyle w:val="BodyText"/>
        <w:rPr>
          <w:b/>
          <w:bCs/>
          <w:color w:val="FF0000"/>
          <w:sz w:val="22"/>
        </w:rPr>
      </w:pPr>
      <w:r>
        <w:rPr>
          <w:b/>
          <w:bCs/>
          <w:sz w:val="22"/>
        </w:rPr>
        <w:t>Aerosols and Ocean Science Expeditions (AEROSE)</w:t>
      </w:r>
      <w:r>
        <w:rPr>
          <w:b/>
          <w:bCs/>
          <w:color w:val="FF0000"/>
          <w:sz w:val="22"/>
        </w:rPr>
        <w:t xml:space="preserve"> </w:t>
      </w:r>
    </w:p>
    <w:p w:rsidR="00D6197A" w:rsidRDefault="00D6197A">
      <w:pPr>
        <w:pStyle w:val="BodyText"/>
        <w:rPr>
          <w:sz w:val="22"/>
        </w:rPr>
      </w:pPr>
    </w:p>
    <w:p w:rsidR="00D6197A" w:rsidRDefault="00083AE7">
      <w:pPr>
        <w:pStyle w:val="BodyText"/>
        <w:rPr>
          <w:color w:val="000000"/>
          <w:sz w:val="22"/>
        </w:rPr>
      </w:pPr>
      <w:r>
        <w:rPr>
          <w:color w:val="000000"/>
          <w:sz w:val="22"/>
        </w:rPr>
        <w:t xml:space="preserve">Large uncertainties remain in our understanding of the impact of mineral dust and biomass burning aerosols on the weather and climate of the tropical Atlantic.  In order to advance knowledge and improve predictive models, it is important that we address gaps in our understanding of regional and trans-boundary aerosol issues.  The African continent is one of the world’s major source regions of mineral dust and biomass burning aerosols.  This makes the need for understanding the mobilization, transport, and impacts of aerosols originating from natural and anthropogenic processes in Africa a high priority.  </w:t>
      </w:r>
      <w:r>
        <w:rPr>
          <w:color w:val="000000"/>
          <w:sz w:val="22"/>
          <w:szCs w:val="22"/>
        </w:rPr>
        <w:t>Saharan dust storms are estimated to inject over three billion metric tons of mineral aerosols into the troposphere annually, with large quantities of these advecting out over the tropical North Atlantic within tropical easterly winds and waves.  These aerosols impact phenomena ranging from cloud seeding and precipitation, to ocean fertilization, and to downstream air quality and ecosystem impacts in the Caribbean and U.S. eastern seaboard.  Red tides, increasing rates of asthma, and precipitation variability in the eastern Atlantic and Caribbean have been linked to increases in the quantities of Saharan dust transported across the Atlantic.</w:t>
      </w:r>
      <w:r>
        <w:rPr>
          <w:color w:val="000000"/>
          <w:sz w:val="22"/>
        </w:rPr>
        <w:t xml:space="preserve"> The contribution of the Saharan air layer (SAL) to the development of the West African Monsoon (WAM) and its role in tropical cyclogenesis are just beginning to be understood.  The interplay between thermodynamics, microphysics, and aerosol chemistry are currently unknown and these field measurements represent a unique data set for unraveling these complex interactions.  </w:t>
      </w:r>
    </w:p>
    <w:p w:rsidR="00D6197A" w:rsidRDefault="00D6197A">
      <w:pPr>
        <w:rPr>
          <w:color w:val="000000"/>
          <w:sz w:val="22"/>
          <w:szCs w:val="22"/>
        </w:rPr>
      </w:pPr>
    </w:p>
    <w:p w:rsidR="00D6197A" w:rsidRDefault="00083AE7">
      <w:pPr>
        <w:pStyle w:val="BodyText"/>
        <w:rPr>
          <w:color w:val="000000"/>
          <w:sz w:val="22"/>
        </w:rPr>
      </w:pPr>
      <w:r>
        <w:rPr>
          <w:color w:val="000000"/>
          <w:sz w:val="22"/>
          <w:szCs w:val="22"/>
        </w:rPr>
        <w:t xml:space="preserve">The NOAA Aerosols and Ocean Science Expeditions (AEROSE) </w:t>
      </w:r>
      <w:r>
        <w:rPr>
          <w:color w:val="000000"/>
          <w:sz w:val="22"/>
        </w:rPr>
        <w:t xml:space="preserve">constitute a comprehensive measurement-based approach for gaining understanding of the impacts of long-range transport of mineral dust and smoke aerosols over the tropical Atlantic (Morris et al., 2006; Nalli et al., 2011).  The project, involving international coordination of monitoring in Puerto Rico, Mali, the Canary Islands, and Senegal, hinges on multi-year, </w:t>
      </w:r>
      <w:r>
        <w:rPr>
          <w:color w:val="000000"/>
          <w:sz w:val="22"/>
          <w:szCs w:val="22"/>
        </w:rPr>
        <w:t xml:space="preserve">trans-Atlantic </w:t>
      </w:r>
      <w:r>
        <w:rPr>
          <w:color w:val="000000"/>
          <w:sz w:val="22"/>
        </w:rPr>
        <w:t xml:space="preserve">field campaigns conducted in collaboration with PNE project over the tropical Atlantic. AEROSE is supported through collaborative efforts with NOAA’s National Environmental Satellite Data and Information Service, Center for Satellite Applications and Research (NESDIS/STAR) and the National Weather Service (NWS), as well as NASA and several academic institutions linked through the NOAA Center for Atmospheric Sciences at Howard University. </w:t>
      </w:r>
    </w:p>
    <w:p w:rsidR="00D6197A" w:rsidRDefault="00D6197A">
      <w:pPr>
        <w:jc w:val="both"/>
        <w:rPr>
          <w:color w:val="000000"/>
          <w:sz w:val="22"/>
          <w:szCs w:val="22"/>
        </w:rPr>
      </w:pPr>
    </w:p>
    <w:p w:rsidR="00D6197A" w:rsidRDefault="00083AE7">
      <w:pPr>
        <w:jc w:val="both"/>
        <w:rPr>
          <w:color w:val="000000"/>
          <w:sz w:val="22"/>
          <w:szCs w:val="22"/>
        </w:rPr>
      </w:pPr>
      <w:r>
        <w:rPr>
          <w:color w:val="000000"/>
          <w:sz w:val="22"/>
        </w:rPr>
        <w:t xml:space="preserve">The AEROSE campaigns (to date, comprised of eight separate trans-Atlantic Project legs) </w:t>
      </w:r>
      <w:r>
        <w:rPr>
          <w:color w:val="000000"/>
          <w:sz w:val="22"/>
          <w:szCs w:val="22"/>
        </w:rPr>
        <w:t xml:space="preserve">have thus provided a set of </w:t>
      </w:r>
      <w:r>
        <w:rPr>
          <w:i/>
          <w:color w:val="000000"/>
          <w:sz w:val="22"/>
          <w:szCs w:val="22"/>
        </w:rPr>
        <w:t>in situ</w:t>
      </w:r>
      <w:r>
        <w:rPr>
          <w:color w:val="000000"/>
          <w:sz w:val="22"/>
          <w:szCs w:val="22"/>
        </w:rPr>
        <w:t xml:space="preserve"> measurements to characterize the impacts and microphysical evolution of continental African aerosol outflows (including both Saharan dust and sub-Saharan and biomass burning) across the Atlantic Ocean (Nalli et al., 2011).  AEROSE has sought to address three central scientific questions (Morris et al., 2006):</w:t>
      </w:r>
    </w:p>
    <w:p w:rsidR="00D6197A" w:rsidRDefault="00083AE7">
      <w:pPr>
        <w:numPr>
          <w:ilvl w:val="0"/>
          <w:numId w:val="10"/>
        </w:numPr>
        <w:suppressAutoHyphens w:val="0"/>
        <w:jc w:val="both"/>
        <w:rPr>
          <w:color w:val="000000"/>
          <w:sz w:val="22"/>
          <w:szCs w:val="22"/>
        </w:rPr>
      </w:pPr>
      <w:r>
        <w:rPr>
          <w:color w:val="000000"/>
          <w:sz w:val="22"/>
          <w:szCs w:val="22"/>
        </w:rPr>
        <w:t>How do Saharan mineral dust aerosols, biomass burning aerosols, and/or the SAL affect atmospheric and oceanographic parameters during trans-Atlantic transport?</w:t>
      </w:r>
    </w:p>
    <w:p w:rsidR="00D6197A" w:rsidRDefault="00083AE7">
      <w:pPr>
        <w:numPr>
          <w:ilvl w:val="0"/>
          <w:numId w:val="10"/>
        </w:numPr>
        <w:suppressAutoHyphens w:val="0"/>
        <w:jc w:val="both"/>
        <w:rPr>
          <w:color w:val="000000"/>
          <w:sz w:val="22"/>
          <w:szCs w:val="22"/>
        </w:rPr>
      </w:pPr>
      <w:r>
        <w:rPr>
          <w:color w:val="000000"/>
          <w:sz w:val="22"/>
          <w:szCs w:val="22"/>
        </w:rPr>
        <w:t>How do the aerosol distributions evolve physically and chemically during transport?</w:t>
      </w:r>
    </w:p>
    <w:p w:rsidR="00D6197A" w:rsidRDefault="00083AE7">
      <w:pPr>
        <w:numPr>
          <w:ilvl w:val="0"/>
          <w:numId w:val="10"/>
        </w:numPr>
        <w:suppressAutoHyphens w:val="0"/>
        <w:jc w:val="both"/>
        <w:rPr>
          <w:color w:val="000000"/>
          <w:sz w:val="22"/>
          <w:szCs w:val="22"/>
        </w:rPr>
      </w:pPr>
      <w:r>
        <w:rPr>
          <w:color w:val="000000"/>
          <w:sz w:val="22"/>
          <w:szCs w:val="22"/>
        </w:rPr>
        <w:t>What is the capability of satellite remote sensing and numerical models for resolving and studying the above processes?</w:t>
      </w:r>
    </w:p>
    <w:p w:rsidR="00D6197A" w:rsidRDefault="00D6197A">
      <w:pPr>
        <w:suppressAutoHyphens w:val="0"/>
        <w:ind w:left="360"/>
        <w:jc w:val="both"/>
        <w:rPr>
          <w:color w:val="000000"/>
          <w:sz w:val="22"/>
          <w:szCs w:val="22"/>
        </w:rPr>
      </w:pPr>
    </w:p>
    <w:p w:rsidR="00D6197A" w:rsidRDefault="00D6197A">
      <w:pPr>
        <w:pStyle w:val="BodyText"/>
        <w:rPr>
          <w:sz w:val="22"/>
          <w:szCs w:val="22"/>
        </w:rPr>
      </w:pPr>
    </w:p>
    <w:p w:rsidR="00D6197A" w:rsidRDefault="00083AE7">
      <w:pPr>
        <w:pStyle w:val="BodyText"/>
        <w:rPr>
          <w:b/>
          <w:bCs/>
          <w:iCs/>
          <w:sz w:val="22"/>
          <w:szCs w:val="22"/>
        </w:rPr>
      </w:pPr>
      <w:r>
        <w:rPr>
          <w:b/>
          <w:bCs/>
          <w:sz w:val="22"/>
          <w:szCs w:val="22"/>
        </w:rPr>
        <w:t xml:space="preserve">Specific objectives of </w:t>
      </w:r>
      <w:r>
        <w:rPr>
          <w:b/>
          <w:bCs/>
          <w:iCs/>
          <w:sz w:val="22"/>
          <w:szCs w:val="22"/>
        </w:rPr>
        <w:t>RB-1</w:t>
      </w:r>
      <w:r w:rsidR="000C17B7">
        <w:rPr>
          <w:b/>
          <w:bCs/>
          <w:iCs/>
          <w:sz w:val="22"/>
          <w:szCs w:val="22"/>
        </w:rPr>
        <w:t>4</w:t>
      </w:r>
      <w:r>
        <w:rPr>
          <w:b/>
          <w:bCs/>
          <w:iCs/>
          <w:sz w:val="22"/>
          <w:szCs w:val="22"/>
        </w:rPr>
        <w:t>-0</w:t>
      </w:r>
      <w:r w:rsidR="000C17B7">
        <w:rPr>
          <w:b/>
          <w:bCs/>
          <w:iCs/>
          <w:sz w:val="22"/>
          <w:szCs w:val="22"/>
        </w:rPr>
        <w:t>2</w:t>
      </w:r>
      <w:r>
        <w:rPr>
          <w:b/>
          <w:bCs/>
          <w:iCs/>
          <w:sz w:val="22"/>
          <w:szCs w:val="22"/>
        </w:rPr>
        <w:t xml:space="preserve"> </w:t>
      </w:r>
    </w:p>
    <w:p w:rsidR="00D6197A" w:rsidRDefault="00D6197A">
      <w:pPr>
        <w:pStyle w:val="BodyText"/>
        <w:rPr>
          <w:b/>
          <w:bCs/>
          <w:i/>
          <w:iCs/>
          <w:sz w:val="22"/>
          <w:szCs w:val="22"/>
        </w:rPr>
      </w:pPr>
    </w:p>
    <w:p w:rsidR="00D6197A" w:rsidRDefault="00083AE7">
      <w:pPr>
        <w:pStyle w:val="BodyText"/>
        <w:rPr>
          <w:sz w:val="22"/>
        </w:rPr>
      </w:pPr>
      <w:r>
        <w:rPr>
          <w:sz w:val="22"/>
        </w:rPr>
        <w:t xml:space="preserve">The objectives of this </w:t>
      </w:r>
      <w:r>
        <w:rPr>
          <w:i/>
          <w:sz w:val="22"/>
        </w:rPr>
        <w:t>Ronald H. Brown</w:t>
      </w:r>
      <w:r>
        <w:rPr>
          <w:sz w:val="22"/>
        </w:rPr>
        <w:t xml:space="preserve"> project address NOAA’s Climate Goal and Weather and Water Goal, and are an explicit NOAA contribution to the PIRATA and AEROSE programs.  Specific goals are in the areas of oceanography, marine meteorology, atmospheric chemistry and satellite validation.</w:t>
      </w:r>
    </w:p>
    <w:p w:rsidR="00D6197A" w:rsidRDefault="00D6197A">
      <w:pPr>
        <w:pStyle w:val="BodyText"/>
        <w:rPr>
          <w:sz w:val="22"/>
        </w:rPr>
      </w:pPr>
    </w:p>
    <w:p w:rsidR="00D6197A" w:rsidRDefault="00083AE7">
      <w:pPr>
        <w:pStyle w:val="BodyText"/>
        <w:rPr>
          <w:color w:val="000000"/>
          <w:sz w:val="22"/>
        </w:rPr>
      </w:pPr>
      <w:r>
        <w:rPr>
          <w:b/>
          <w:bCs/>
          <w:sz w:val="22"/>
        </w:rPr>
        <w:lastRenderedPageBreak/>
        <w:t xml:space="preserve">     Oceanography:  </w:t>
      </w:r>
      <w:r>
        <w:rPr>
          <w:sz w:val="22"/>
        </w:rPr>
        <w:t xml:space="preserve">Numerical models that are used to simulate the coupled air-sea system and to forecast atmospheric climate are notoriously inaccurate in the eastern tropical Atlantic.  For example, the majority of the models cannot simulate the sign of the equatorial sea surface temperature (SST) gradient.  They show cold water in the west and warm water in the east, exactly out of phase with observed conditions.  The main objective of the oceanographic component of </w:t>
      </w:r>
      <w:r>
        <w:rPr>
          <w:i/>
          <w:sz w:val="22"/>
        </w:rPr>
        <w:t>RB-1</w:t>
      </w:r>
      <w:r w:rsidR="000C17B7">
        <w:rPr>
          <w:i/>
          <w:sz w:val="22"/>
        </w:rPr>
        <w:t>4</w:t>
      </w:r>
      <w:r>
        <w:rPr>
          <w:i/>
          <w:sz w:val="22"/>
        </w:rPr>
        <w:t>-0</w:t>
      </w:r>
      <w:r w:rsidR="000C17B7">
        <w:rPr>
          <w:i/>
          <w:sz w:val="22"/>
        </w:rPr>
        <w:t>2</w:t>
      </w:r>
      <w:r>
        <w:rPr>
          <w:sz w:val="22"/>
        </w:rPr>
        <w:t xml:space="preserve"> is to collect the data needed to evaluate the terms in the heat budget of the upper ocean and to compare the observed results with model results.  The comparison should identify areas/processes of model deficiencies.  Four ATLAS moorings will be recovered and redeployed</w:t>
      </w:r>
      <w:r w:rsidR="000C17B7">
        <w:rPr>
          <w:sz w:val="22"/>
        </w:rPr>
        <w:t xml:space="preserve"> and one TFlex mooring will be recovered</w:t>
      </w:r>
      <w:r>
        <w:rPr>
          <w:sz w:val="22"/>
        </w:rPr>
        <w:t xml:space="preserve">. The purpose of these moorings is to provide time series of the upper ocean temperature, salinity, current structure and heat fluxes between the ocean and atmosphere.  Shipboard </w:t>
      </w:r>
      <w:r w:rsidR="000C17B7">
        <w:rPr>
          <w:sz w:val="22"/>
        </w:rPr>
        <w:t>observations will include upper-</w:t>
      </w:r>
      <w:r>
        <w:rPr>
          <w:sz w:val="22"/>
        </w:rPr>
        <w:t>ocean and surface heat flux data along 23°W, from 5</w:t>
      </w:r>
      <w:r>
        <w:rPr>
          <w:rFonts w:ascii="Symbol" w:hAnsi="Symbol"/>
          <w:sz w:val="22"/>
        </w:rPr>
        <w:t></w:t>
      </w:r>
      <w:r>
        <w:rPr>
          <w:sz w:val="22"/>
        </w:rPr>
        <w:t>S to 20.5</w:t>
      </w:r>
      <w:r>
        <w:rPr>
          <w:rFonts w:ascii="Symbol" w:hAnsi="Symbol"/>
          <w:sz w:val="22"/>
        </w:rPr>
        <w:t></w:t>
      </w:r>
      <w:r>
        <w:rPr>
          <w:sz w:val="22"/>
        </w:rPr>
        <w:t xml:space="preserve">N.  These observations will be supplemented by data from surface drifters </w:t>
      </w:r>
      <w:r w:rsidR="000C17B7">
        <w:rPr>
          <w:sz w:val="22"/>
        </w:rPr>
        <w:t xml:space="preserve">and profiling floats </w:t>
      </w:r>
      <w:r>
        <w:rPr>
          <w:sz w:val="22"/>
        </w:rPr>
        <w:t>to be deployed during this and other cruises to the area.  Combining the various data will allow estimation of the terms in the heat budget.  Data to be collected provide an improved picture of seasonal-to-interannual variability.</w:t>
      </w:r>
      <w:r>
        <w:rPr>
          <w:color w:val="FF0000"/>
          <w:sz w:val="22"/>
        </w:rPr>
        <w:t xml:space="preserve"> </w:t>
      </w:r>
    </w:p>
    <w:p w:rsidR="00D6197A" w:rsidRDefault="00D6197A">
      <w:pPr>
        <w:pStyle w:val="BodyText"/>
        <w:rPr>
          <w:color w:val="000000"/>
          <w:sz w:val="22"/>
        </w:rPr>
      </w:pPr>
    </w:p>
    <w:p w:rsidR="00D6197A" w:rsidRDefault="00083AE7">
      <w:pPr>
        <w:pStyle w:val="BodyText"/>
        <w:rPr>
          <w:color w:val="000000"/>
          <w:sz w:val="22"/>
        </w:rPr>
      </w:pPr>
      <w:r>
        <w:rPr>
          <w:color w:val="000000"/>
          <w:sz w:val="22"/>
        </w:rPr>
        <w:t xml:space="preserve">     </w:t>
      </w:r>
      <w:r>
        <w:rPr>
          <w:b/>
          <w:bCs/>
          <w:color w:val="000000"/>
          <w:sz w:val="22"/>
        </w:rPr>
        <w:t xml:space="preserve">Marine Meteorology:  </w:t>
      </w:r>
      <w:r>
        <w:rPr>
          <w:color w:val="000000"/>
          <w:sz w:val="22"/>
        </w:rPr>
        <w:t>Atmospheric data will be collected to characterize the vertical structure of the Saharan air layer (SAL) (e.g., Nalli et al., 2005; 2011), including mineral dust aerosol over the Atlantic Ocean.  The atmospheric data will also be used to investigate the effect of the SAL on the marine boundary layer, clouds, precipitation, and surface radiation balance.</w:t>
      </w:r>
    </w:p>
    <w:p w:rsidR="00D6197A" w:rsidRDefault="00D6197A">
      <w:pPr>
        <w:pStyle w:val="BodyText"/>
        <w:rPr>
          <w:color w:val="000000"/>
        </w:rPr>
      </w:pPr>
    </w:p>
    <w:p w:rsidR="00D6197A" w:rsidRDefault="00083AE7">
      <w:pPr>
        <w:pStyle w:val="BodyText"/>
        <w:rPr>
          <w:color w:val="000000"/>
          <w:sz w:val="22"/>
        </w:rPr>
      </w:pPr>
      <w:r>
        <w:rPr>
          <w:color w:val="000000"/>
          <w:sz w:val="22"/>
        </w:rPr>
        <w:t xml:space="preserve">Recent work by Min et al </w:t>
      </w:r>
      <w:r w:rsidR="000C17B7">
        <w:rPr>
          <w:color w:val="000000"/>
          <w:sz w:val="22"/>
        </w:rPr>
        <w:t>(</w:t>
      </w:r>
      <w:r>
        <w:rPr>
          <w:color w:val="000000"/>
          <w:sz w:val="22"/>
        </w:rPr>
        <w:t>2009</w:t>
      </w:r>
      <w:r w:rsidR="000C17B7">
        <w:rPr>
          <w:color w:val="000000"/>
          <w:sz w:val="22"/>
        </w:rPr>
        <w:t>)</w:t>
      </w:r>
      <w:r>
        <w:rPr>
          <w:color w:val="000000"/>
          <w:sz w:val="22"/>
        </w:rPr>
        <w:t xml:space="preserve"> indicates that ice particles are abundant in the dusty sectors of deep tropical convective systems that have entrained Saharan mineral dust.  This is particularly evident at altitudes at which heterogeneous ice nucleation is a dominant process.   Other studies suggest that mineral dust may be of critical importance in precipitation processes but studies are inconclusive regarding whether it suppresses or enhances rainfall in tropical systems.  The AEROSE team will take advantage of opportunistic events where dust storms are ingested into deep convective systems via soundings, ship-based lidar, optical and chemical determination of the dust load composition, Suomi NPP, A-train and/or other relevant satellite observational overpasses.</w:t>
      </w:r>
    </w:p>
    <w:p w:rsidR="00D6197A" w:rsidRDefault="00D6197A">
      <w:pPr>
        <w:pStyle w:val="BodyText"/>
        <w:rPr>
          <w:color w:val="000000"/>
        </w:rPr>
      </w:pPr>
    </w:p>
    <w:p w:rsidR="00D6197A" w:rsidRDefault="00D6197A">
      <w:pPr>
        <w:pStyle w:val="BodyText"/>
        <w:rPr>
          <w:color w:val="000000"/>
          <w:sz w:val="22"/>
        </w:rPr>
      </w:pPr>
    </w:p>
    <w:p w:rsidR="00D6197A" w:rsidRDefault="00083AE7">
      <w:pPr>
        <w:pStyle w:val="BodyText"/>
        <w:rPr>
          <w:color w:val="000000"/>
          <w:sz w:val="22"/>
        </w:rPr>
      </w:pPr>
      <w:r>
        <w:rPr>
          <w:color w:val="000000"/>
          <w:sz w:val="22"/>
        </w:rPr>
        <w:t xml:space="preserve">     </w:t>
      </w:r>
      <w:r>
        <w:rPr>
          <w:b/>
          <w:bCs/>
          <w:color w:val="000000"/>
          <w:sz w:val="22"/>
        </w:rPr>
        <w:t xml:space="preserve">Atmospheric Chemistry: </w:t>
      </w:r>
      <w:r>
        <w:rPr>
          <w:color w:val="000000"/>
          <w:sz w:val="22"/>
        </w:rPr>
        <w:t xml:space="preserve">Profile measurements of the atmosphere will be conducted to investigate the linkages between the vertical distributions of tropospheric ozone with dust and biomass burning outflows (e.g., Nalli et al., 2011).  Historical data show a seasonal variation in tropospheric ozone that peaks during June-August.  The origins of this peak remain uncertain and may be due to anthropogenic sources (e.g., transport from biomass burning in the Congo Basin) or natural sources (e.g., lightning over West Africa, stratospheric injections). </w:t>
      </w:r>
    </w:p>
    <w:p w:rsidR="000C17B7" w:rsidRDefault="000C17B7">
      <w:pPr>
        <w:pStyle w:val="BodyText"/>
        <w:rPr>
          <w:color w:val="000000"/>
          <w:sz w:val="22"/>
        </w:rPr>
      </w:pPr>
    </w:p>
    <w:p w:rsidR="00D6197A" w:rsidRDefault="00083AE7">
      <w:pPr>
        <w:pStyle w:val="BodyText"/>
        <w:rPr>
          <w:color w:val="000000"/>
          <w:sz w:val="22"/>
        </w:rPr>
      </w:pPr>
      <w:r>
        <w:rPr>
          <w:color w:val="000000"/>
          <w:sz w:val="22"/>
        </w:rPr>
        <w:t xml:space="preserve">Current atmospheric chemistry models are challenged by the need to account for a variety of processes in dense aerosol outflows.  Very few in-situ measurements have been reported for tropical air masses that are rich in mineral dust aerosols, biomass burning aerosols, West African mega city urban aerosols, and/or mixtures of these aerosol types that characterize the trade wind and SAL outflow regimes.  AEROSE will extend its record of key measurements of trace gases that will allow for better constraints on the chemistry within these outflows.  The measurements include ozone, carbon monoxide, sulfur dioxide, NOx (nitric oxide and nitrogen dioxide), methane, and aggregate non-methane volatile organic carbon species (VOC).  </w:t>
      </w:r>
    </w:p>
    <w:p w:rsidR="00D6197A" w:rsidRDefault="00D6197A">
      <w:pPr>
        <w:pStyle w:val="BodyText"/>
        <w:rPr>
          <w:color w:val="000000"/>
          <w:sz w:val="22"/>
        </w:rPr>
      </w:pPr>
    </w:p>
    <w:p w:rsidR="00D6197A" w:rsidRDefault="00083AE7">
      <w:pPr>
        <w:pStyle w:val="BodyText"/>
        <w:rPr>
          <w:color w:val="000000"/>
          <w:sz w:val="22"/>
        </w:rPr>
      </w:pPr>
      <w:r>
        <w:rPr>
          <w:color w:val="000000"/>
          <w:sz w:val="22"/>
        </w:rPr>
        <w:t xml:space="preserve">A comprehensive suite of aerosol measurements and in situ sampling will also be performed in order to quantify the microphysical and chemical evolution of the Saharan dust during trans-Atlantic transport, to characterize aerosol mixing, to identify microbial distributions and microbial load on the aerosols, to determine evidence for heterogeneous chemistry within dusty air mass outflows.  Offline microbiological </w:t>
      </w:r>
      <w:r>
        <w:rPr>
          <w:color w:val="000000"/>
          <w:sz w:val="22"/>
        </w:rPr>
        <w:lastRenderedPageBreak/>
        <w:t xml:space="preserve">and chemical composition </w:t>
      </w:r>
      <w:r w:rsidR="000C17B7">
        <w:rPr>
          <w:color w:val="000000"/>
          <w:sz w:val="22"/>
        </w:rPr>
        <w:t xml:space="preserve">analysis will be performed </w:t>
      </w:r>
      <w:r>
        <w:rPr>
          <w:color w:val="000000"/>
          <w:sz w:val="22"/>
        </w:rPr>
        <w:t>as a function of size and source region</w:t>
      </w:r>
      <w:r w:rsidR="000C17B7">
        <w:rPr>
          <w:color w:val="000000"/>
          <w:sz w:val="22"/>
        </w:rPr>
        <w:t>. The filter samples collected during the cruise will be frozen following</w:t>
      </w:r>
      <w:r>
        <w:rPr>
          <w:color w:val="000000"/>
          <w:sz w:val="22"/>
        </w:rPr>
        <w:t xml:space="preserve"> sample collection and</w:t>
      </w:r>
      <w:r w:rsidR="000C17B7">
        <w:rPr>
          <w:color w:val="000000"/>
          <w:sz w:val="22"/>
        </w:rPr>
        <w:t xml:space="preserve"> processing</w:t>
      </w:r>
      <w:r>
        <w:rPr>
          <w:color w:val="000000"/>
          <w:sz w:val="22"/>
        </w:rPr>
        <w:t>.  Number distributions will be measured continuously for Aitken, accumulation mode, and fine aerosols using mobility analyzers and optical particle counters.  Mass density and gravimetric aerosol analysis will be performed using a suite of tandem quartz crystal cascade impactors, cyclone impactors, and high volume gravimetric sequential samplers.</w:t>
      </w:r>
    </w:p>
    <w:p w:rsidR="00D6197A" w:rsidRDefault="00D6197A">
      <w:pPr>
        <w:pStyle w:val="BodyText"/>
        <w:rPr>
          <w:color w:val="000000"/>
          <w:sz w:val="22"/>
        </w:rPr>
      </w:pPr>
    </w:p>
    <w:p w:rsidR="00D6197A" w:rsidRDefault="00D6197A">
      <w:pPr>
        <w:pStyle w:val="BodyText"/>
        <w:rPr>
          <w:color w:val="000000"/>
          <w:sz w:val="22"/>
        </w:rPr>
      </w:pPr>
    </w:p>
    <w:p w:rsidR="00D6197A" w:rsidRDefault="00083AE7">
      <w:pPr>
        <w:pStyle w:val="BodyText"/>
        <w:rPr>
          <w:color w:val="000000"/>
          <w:sz w:val="22"/>
        </w:rPr>
      </w:pPr>
      <w:r>
        <w:rPr>
          <w:color w:val="000000"/>
          <w:sz w:val="22"/>
        </w:rPr>
        <w:t xml:space="preserve">     </w:t>
      </w:r>
      <w:r>
        <w:rPr>
          <w:b/>
          <w:bCs/>
          <w:color w:val="000000"/>
          <w:sz w:val="22"/>
        </w:rPr>
        <w:t xml:space="preserve">Satellite validation:  </w:t>
      </w:r>
      <w:r>
        <w:rPr>
          <w:color w:val="000000"/>
          <w:sz w:val="22"/>
        </w:rPr>
        <w:t xml:space="preserve">Visible, microwave, infrared and </w:t>
      </w:r>
      <w:r>
        <w:rPr>
          <w:i/>
          <w:color w:val="000000"/>
          <w:sz w:val="22"/>
        </w:rPr>
        <w:t>in situ</w:t>
      </w:r>
      <w:r>
        <w:rPr>
          <w:color w:val="000000"/>
          <w:sz w:val="22"/>
        </w:rPr>
        <w:t xml:space="preserve"> measurements will be collected to support the calibration/validation and improvement of advanced satellite retrievals and data products (Nalli et al., 2011) including the NOAA R-Series Geostationary Operational Environmental Satellite (GOES-R) , and especially the new Suomi National Polar-orbiting Partnership (NPP) Cross-track Infrared Microwave Sounding Suite (CrIMSS) (Nalli et al., 2012</w:t>
      </w:r>
      <w:r w:rsidR="00D87B2B">
        <w:rPr>
          <w:color w:val="000000"/>
          <w:sz w:val="22"/>
        </w:rPr>
        <w:t xml:space="preserve">), and </w:t>
      </w:r>
      <w:r w:rsidR="00D87B2B" w:rsidRPr="00486009">
        <w:rPr>
          <w:color w:val="000000"/>
          <w:sz w:val="22"/>
        </w:rPr>
        <w:t>Visible Infrared Imaging Radiometer Suite (VIIRS)</w:t>
      </w:r>
      <w:r>
        <w:rPr>
          <w:color w:val="000000"/>
          <w:sz w:val="22"/>
        </w:rPr>
        <w:t>.</w:t>
      </w:r>
    </w:p>
    <w:p w:rsidR="00D6197A" w:rsidRDefault="00D6197A">
      <w:pPr>
        <w:pStyle w:val="BodyText"/>
        <w:rPr>
          <w:color w:val="000000"/>
          <w:sz w:val="22"/>
        </w:rPr>
      </w:pPr>
    </w:p>
    <w:p w:rsidR="00D6197A" w:rsidRDefault="00D61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p>
    <w:p w:rsidR="00D6197A" w:rsidRDefault="00083AE7">
      <w:pPr>
        <w:rPr>
          <w:color w:val="000000"/>
        </w:rPr>
      </w:pPr>
      <w:r>
        <w:rPr>
          <w:color w:val="000000"/>
        </w:rPr>
        <w:tab/>
        <w:t xml:space="preserve">E. </w:t>
      </w:r>
      <w:r>
        <w:rPr>
          <w:color w:val="000000"/>
        </w:rPr>
        <w:tab/>
        <w:t>Participating Institutions</w:t>
      </w:r>
    </w:p>
    <w:p w:rsidR="00D6197A" w:rsidRDefault="00D6197A">
      <w:pPr>
        <w:rPr>
          <w:b/>
          <w:color w:val="000000"/>
          <w:sz w:val="22"/>
        </w:rPr>
      </w:pP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r>
        <w:rPr>
          <w:sz w:val="22"/>
        </w:rPr>
        <w:t>a) Atlantic Oceanographic and Meteorological Laboratory (NOAA/AOML)</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r>
        <w:rPr>
          <w:sz w:val="22"/>
        </w:rPr>
        <w:t>4301 Rickenbacker Causeway</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r>
        <w:rPr>
          <w:sz w:val="22"/>
        </w:rPr>
        <w:t xml:space="preserve">Miami, FL 33149 USA </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r>
        <w:rPr>
          <w:sz w:val="22"/>
        </w:rPr>
        <w:t>Telephone: 001 305 361 4313</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r>
        <w:rPr>
          <w:sz w:val="22"/>
        </w:rPr>
        <w:t>Facsimile: 001 305 361 4412</w:t>
      </w:r>
    </w:p>
    <w:p w:rsidR="00D6197A" w:rsidRDefault="00D61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r>
        <w:rPr>
          <w:sz w:val="22"/>
        </w:rPr>
        <w:t>b) Pacific Marine Environmental Laboratory (NOAA/PMEL)</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r>
        <w:rPr>
          <w:sz w:val="22"/>
        </w:rPr>
        <w:t>7600 Sand Point Way NE</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r>
        <w:rPr>
          <w:sz w:val="22"/>
        </w:rPr>
        <w:t>Seattle, Washington 98115</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r>
        <w:rPr>
          <w:sz w:val="22"/>
        </w:rPr>
        <w:t>Telephone: 001 206 526 6239</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r>
        <w:rPr>
          <w:sz w:val="22"/>
        </w:rPr>
        <w:t>Facsimile: 001 206 526 6815</w:t>
      </w:r>
    </w:p>
    <w:p w:rsidR="00D6197A" w:rsidRDefault="00D61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Pr>
          <w:color w:val="000000"/>
          <w:sz w:val="22"/>
        </w:rPr>
        <w:t xml:space="preserve">c) Earth System Research Laboratory (NOAA/ESRL) </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Pr>
          <w:color w:val="000000"/>
          <w:sz w:val="22"/>
        </w:rPr>
        <w:t>Physical Sciences Division (PSD)</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Pr>
          <w:color w:val="000000"/>
          <w:sz w:val="22"/>
        </w:rPr>
        <w:t>325 Broadway</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Pr>
          <w:color w:val="000000"/>
          <w:sz w:val="22"/>
        </w:rPr>
        <w:t>Boulder, CO 80305-3337</w:t>
      </w:r>
    </w:p>
    <w:p w:rsidR="00D6197A" w:rsidRDefault="00D61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FF0000"/>
          <w:sz w:val="22"/>
        </w:rPr>
      </w:pP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Pr>
          <w:color w:val="000000"/>
          <w:sz w:val="22"/>
        </w:rPr>
        <w:t>d) NOAA/NESDIS Center for Satellite Applications and Research (STAR)</w:t>
      </w:r>
      <w:r>
        <w:rPr>
          <w:color w:val="000000"/>
          <w:sz w:val="22"/>
        </w:rPr>
        <w:br/>
        <w:t>NOAA Center for Weather and Climate Prediction Bldg</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Pr>
          <w:color w:val="000000"/>
          <w:sz w:val="22"/>
        </w:rPr>
        <w:t>5830 University Research Court</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Pr>
          <w:color w:val="000000"/>
          <w:sz w:val="22"/>
        </w:rPr>
        <w:t>College Park, MD 20740-3818</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Pr>
          <w:color w:val="000000"/>
          <w:sz w:val="22"/>
        </w:rPr>
        <w:t>Telephone: 001 301 683 3608</w:t>
      </w:r>
    </w:p>
    <w:p w:rsidR="00D6197A" w:rsidRDefault="00D61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FF0000"/>
          <w:sz w:val="22"/>
        </w:rPr>
      </w:pP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Pr>
          <w:color w:val="000000"/>
          <w:sz w:val="22"/>
        </w:rPr>
        <w:t>e) NOAA Center for Atmospheric Sciences (NCAS)</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Pr>
          <w:color w:val="000000"/>
          <w:sz w:val="22"/>
        </w:rPr>
        <w:t>Howard University Research Building 1</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rPr>
      </w:pPr>
      <w:r>
        <w:rPr>
          <w:color w:val="000000"/>
          <w:sz w:val="22"/>
        </w:rPr>
        <w:t>840 7</w:t>
      </w:r>
      <w:r>
        <w:rPr>
          <w:color w:val="000000"/>
          <w:sz w:val="22"/>
          <w:vertAlign w:val="superscript"/>
        </w:rPr>
        <w:t>th</w:t>
      </w:r>
      <w:r>
        <w:rPr>
          <w:color w:val="000000"/>
          <w:sz w:val="22"/>
        </w:rPr>
        <w:t xml:space="preserve"> Street NW Washington, DC 20001</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lang w:val="es-ES_tradnl"/>
        </w:rPr>
      </w:pPr>
      <w:r>
        <w:rPr>
          <w:color w:val="000000"/>
          <w:sz w:val="22"/>
          <w:lang w:val="es-ES_tradnl"/>
        </w:rPr>
        <w:t>Telephone: 001 202 864 8678</w:t>
      </w: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lang w:val="es-ES_tradnl"/>
        </w:rPr>
      </w:pPr>
      <w:r>
        <w:rPr>
          <w:color w:val="000000"/>
          <w:sz w:val="22"/>
          <w:lang w:val="es-ES_tradnl"/>
        </w:rPr>
        <w:t>Facsimile: 001 202 865 8294</w:t>
      </w:r>
    </w:p>
    <w:p w:rsidR="00F70EB3" w:rsidRDefault="00F70E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lang w:val="es-ES_tradnl"/>
        </w:rPr>
      </w:pPr>
    </w:p>
    <w:p w:rsidR="00312B13" w:rsidRPr="00312B13" w:rsidRDefault="00F70EB3" w:rsidP="00312B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lang w:val="es-ES_tradnl"/>
        </w:rPr>
      </w:pPr>
      <w:r w:rsidRPr="00312B13">
        <w:rPr>
          <w:sz w:val="22"/>
          <w:lang w:val="es-ES_tradnl"/>
        </w:rPr>
        <w:t xml:space="preserve">f) </w:t>
      </w:r>
      <w:r w:rsidR="00312B13" w:rsidRPr="00312B13">
        <w:rPr>
          <w:sz w:val="22"/>
          <w:lang w:val="es-ES_tradnl"/>
        </w:rPr>
        <w:t xml:space="preserve">Rosenstiel </w:t>
      </w:r>
      <w:r w:rsidR="00312B13" w:rsidRPr="00312B13">
        <w:rPr>
          <w:sz w:val="22"/>
        </w:rPr>
        <w:t>School</w:t>
      </w:r>
      <w:r w:rsidR="00312B13" w:rsidRPr="00312B13">
        <w:rPr>
          <w:sz w:val="22"/>
          <w:lang w:val="es-ES_tradnl"/>
        </w:rPr>
        <w:t xml:space="preserve"> of Marine and </w:t>
      </w:r>
      <w:r w:rsidR="00312B13" w:rsidRPr="00312B13">
        <w:rPr>
          <w:sz w:val="22"/>
        </w:rPr>
        <w:t>Atmospheric</w:t>
      </w:r>
      <w:r w:rsidR="00312B13" w:rsidRPr="00312B13">
        <w:rPr>
          <w:sz w:val="22"/>
          <w:lang w:val="es-ES_tradnl"/>
        </w:rPr>
        <w:t xml:space="preserve"> </w:t>
      </w:r>
      <w:r w:rsidR="00312B13" w:rsidRPr="00312B13">
        <w:rPr>
          <w:sz w:val="22"/>
        </w:rPr>
        <w:t>Science</w:t>
      </w:r>
    </w:p>
    <w:p w:rsidR="00312B13" w:rsidRPr="00312B13" w:rsidRDefault="00312B13" w:rsidP="00312B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lang w:val="es-ES_tradnl"/>
        </w:rPr>
      </w:pPr>
      <w:r w:rsidRPr="00312B13">
        <w:rPr>
          <w:sz w:val="22"/>
        </w:rPr>
        <w:t>University</w:t>
      </w:r>
      <w:r w:rsidRPr="00312B13">
        <w:rPr>
          <w:sz w:val="22"/>
          <w:lang w:val="es-ES_tradnl"/>
        </w:rPr>
        <w:t xml:space="preserve"> of Miami</w:t>
      </w:r>
    </w:p>
    <w:p w:rsidR="00312B13" w:rsidRPr="00312B13" w:rsidRDefault="00312B13" w:rsidP="00312B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lang w:val="es-ES_tradnl"/>
        </w:rPr>
      </w:pPr>
      <w:r w:rsidRPr="00312B13">
        <w:rPr>
          <w:sz w:val="22"/>
          <w:lang w:val="es-ES_tradnl"/>
        </w:rPr>
        <w:t xml:space="preserve">4600 </w:t>
      </w:r>
      <w:r w:rsidRPr="00312B13">
        <w:rPr>
          <w:sz w:val="22"/>
        </w:rPr>
        <w:t>Rickenbacker</w:t>
      </w:r>
      <w:r w:rsidRPr="00312B13">
        <w:rPr>
          <w:sz w:val="22"/>
          <w:lang w:val="es-ES_tradnl"/>
        </w:rPr>
        <w:t xml:space="preserve"> </w:t>
      </w:r>
      <w:r w:rsidRPr="00312B13">
        <w:rPr>
          <w:sz w:val="22"/>
        </w:rPr>
        <w:t>Causeway</w:t>
      </w:r>
    </w:p>
    <w:p w:rsidR="00312B13" w:rsidRPr="00312B13" w:rsidRDefault="00312B13" w:rsidP="00312B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lang w:val="es-ES_tradnl"/>
        </w:rPr>
      </w:pPr>
      <w:r w:rsidRPr="00312B13">
        <w:rPr>
          <w:sz w:val="22"/>
          <w:lang w:val="es-ES_tradnl"/>
        </w:rPr>
        <w:t>Miami, FL  33149-1098</w:t>
      </w:r>
    </w:p>
    <w:p w:rsidR="00312B13" w:rsidRPr="00312B13" w:rsidRDefault="00312B13" w:rsidP="00312B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lang w:val="es-ES_tradnl"/>
        </w:rPr>
      </w:pPr>
      <w:r w:rsidRPr="00312B13">
        <w:rPr>
          <w:sz w:val="22"/>
        </w:rPr>
        <w:lastRenderedPageBreak/>
        <w:t>Telephone</w:t>
      </w:r>
      <w:r w:rsidRPr="00312B13">
        <w:rPr>
          <w:sz w:val="22"/>
          <w:lang w:val="es-ES_tradnl"/>
        </w:rPr>
        <w:t xml:space="preserve">: 305 421 4104 </w:t>
      </w:r>
    </w:p>
    <w:p w:rsidR="00F70EB3" w:rsidRPr="00390C4E" w:rsidRDefault="00312B13" w:rsidP="00312B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FF0000"/>
          <w:sz w:val="22"/>
          <w:lang w:val="es-ES_tradnl"/>
        </w:rPr>
      </w:pPr>
      <w:r w:rsidRPr="00312B13">
        <w:rPr>
          <w:sz w:val="22"/>
        </w:rPr>
        <w:t>Facsimile</w:t>
      </w:r>
      <w:r w:rsidRPr="00312B13">
        <w:rPr>
          <w:sz w:val="22"/>
          <w:lang w:val="es-ES_tradnl"/>
        </w:rPr>
        <w:t>: 305 421 4696</w:t>
      </w:r>
    </w:p>
    <w:p w:rsidR="00F70EB3" w:rsidRDefault="00F70EB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lang w:val="es-ES_tradnl"/>
        </w:rPr>
      </w:pPr>
    </w:p>
    <w:p w:rsidR="00D6197A" w:rsidRDefault="00D61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color w:val="000000"/>
          <w:sz w:val="22"/>
          <w:lang w:val="es-ES_tradnl"/>
        </w:rPr>
      </w:pPr>
    </w:p>
    <w:p w:rsidR="00D6197A" w:rsidRDefault="00D61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rPr>
      </w:pPr>
    </w:p>
    <w:p w:rsidR="00D6197A" w:rsidRDefault="00083AE7">
      <w:r>
        <w:tab/>
        <w:t>F.</w:t>
      </w:r>
      <w:r>
        <w:tab/>
        <w:t>Personnel (Science Party)</w:t>
      </w:r>
    </w:p>
    <w:p w:rsidR="00D6197A" w:rsidRDefault="00D6197A">
      <w:pPr>
        <w:rPr>
          <w:b/>
          <w:sz w:val="22"/>
        </w:rPr>
      </w:pP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2"/>
          <w:u w:val="single"/>
        </w:rPr>
      </w:pPr>
      <w:r>
        <w:rPr>
          <w:sz w:val="22"/>
        </w:rPr>
        <w:tab/>
      </w:r>
      <w:r>
        <w:rPr>
          <w:sz w:val="22"/>
          <w:u w:val="single"/>
        </w:rPr>
        <w:t>Name</w:t>
      </w:r>
      <w:r>
        <w:rPr>
          <w:sz w:val="22"/>
        </w:rPr>
        <w:tab/>
      </w:r>
      <w:r>
        <w:rPr>
          <w:sz w:val="22"/>
        </w:rPr>
        <w:tab/>
      </w:r>
      <w:r w:rsidR="00A35ADA">
        <w:rPr>
          <w:sz w:val="22"/>
        </w:rPr>
        <w:tab/>
      </w:r>
      <w:r w:rsidR="00A35ADA" w:rsidRPr="00A35ADA">
        <w:rPr>
          <w:sz w:val="22"/>
          <w:u w:val="single"/>
        </w:rPr>
        <w:t>Title</w:t>
      </w:r>
      <w:r>
        <w:rPr>
          <w:sz w:val="22"/>
        </w:rPr>
        <w:tab/>
      </w:r>
      <w:r w:rsidR="00A35ADA">
        <w:rPr>
          <w:sz w:val="22"/>
        </w:rPr>
        <w:tab/>
      </w:r>
      <w:r w:rsidR="00A35ADA">
        <w:rPr>
          <w:sz w:val="22"/>
        </w:rPr>
        <w:tab/>
      </w:r>
      <w:r>
        <w:rPr>
          <w:sz w:val="22"/>
          <w:u w:val="single"/>
        </w:rPr>
        <w:t>Gen</w:t>
      </w:r>
      <w:r w:rsidR="00A35ADA">
        <w:rPr>
          <w:sz w:val="22"/>
          <w:u w:val="single"/>
        </w:rPr>
        <w:t>d.</w:t>
      </w:r>
      <w:r>
        <w:rPr>
          <w:sz w:val="22"/>
        </w:rPr>
        <w:tab/>
      </w:r>
      <w:r>
        <w:rPr>
          <w:sz w:val="22"/>
          <w:u w:val="single"/>
        </w:rPr>
        <w:t>Nat</w:t>
      </w:r>
      <w:r w:rsidR="00A35ADA">
        <w:rPr>
          <w:sz w:val="22"/>
          <w:u w:val="single"/>
        </w:rPr>
        <w:t>.</w:t>
      </w:r>
      <w:r>
        <w:rPr>
          <w:sz w:val="22"/>
        </w:rPr>
        <w:tab/>
      </w:r>
      <w:r>
        <w:rPr>
          <w:sz w:val="22"/>
          <w:u w:val="single"/>
        </w:rPr>
        <w:t xml:space="preserve">Affiliation </w:t>
      </w:r>
      <w:r>
        <w:rPr>
          <w:sz w:val="22"/>
        </w:rPr>
        <w:t xml:space="preserve">           </w:t>
      </w:r>
      <w:r>
        <w:rPr>
          <w:sz w:val="22"/>
          <w:u w:val="single"/>
        </w:rPr>
        <w:t xml:space="preserve"> Med. Clear</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A751FE">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it-IT"/>
        </w:rPr>
      </w:pPr>
      <w:r>
        <w:rPr>
          <w:sz w:val="22"/>
          <w:lang w:val="it-IT"/>
        </w:rPr>
        <w:t>Gregory Foltz</w:t>
      </w:r>
      <w:r w:rsidR="00A35ADA">
        <w:rPr>
          <w:sz w:val="22"/>
          <w:lang w:val="it-IT"/>
        </w:rPr>
        <w:tab/>
      </w:r>
      <w:r w:rsidR="00A35ADA">
        <w:rPr>
          <w:sz w:val="22"/>
          <w:lang w:val="it-IT"/>
        </w:rPr>
        <w:tab/>
        <w:t>Chief Sci.</w:t>
      </w:r>
      <w:r w:rsidR="00A35ADA">
        <w:rPr>
          <w:sz w:val="22"/>
          <w:lang w:val="it-IT"/>
        </w:rPr>
        <w:tab/>
      </w:r>
      <w:r w:rsidR="00A35ADA">
        <w:rPr>
          <w:sz w:val="22"/>
          <w:lang w:val="it-IT"/>
        </w:rPr>
        <w:tab/>
      </w:r>
      <w:r>
        <w:rPr>
          <w:sz w:val="22"/>
          <w:lang w:val="it-IT"/>
        </w:rPr>
        <w:t>M</w:t>
      </w:r>
      <w:r w:rsidR="00A35ADA">
        <w:rPr>
          <w:sz w:val="22"/>
          <w:lang w:val="it-IT"/>
        </w:rPr>
        <w:tab/>
        <w:t>USA</w:t>
      </w:r>
      <w:r w:rsidR="00A35ADA">
        <w:rPr>
          <w:sz w:val="22"/>
          <w:lang w:val="it-IT"/>
        </w:rPr>
        <w:tab/>
        <w:t>NOAA/AOML</w:t>
      </w:r>
      <w:r w:rsidR="00A35ADA">
        <w:rPr>
          <w:sz w:val="22"/>
          <w:lang w:val="it-IT"/>
        </w:rPr>
        <w:tab/>
      </w:r>
      <w:r w:rsidR="002D597F">
        <w:rPr>
          <w:sz w:val="22"/>
          <w:lang w:val="it-IT"/>
        </w:rPr>
        <w:tab/>
      </w:r>
      <w:r>
        <w:rPr>
          <w:sz w:val="22"/>
          <w:lang w:val="it-IT"/>
        </w:rPr>
        <w:t>n</w:t>
      </w:r>
    </w:p>
    <w:p w:rsidR="00D6197A" w:rsidRDefault="00456FBE">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it-IT"/>
        </w:rPr>
      </w:pPr>
      <w:r>
        <w:rPr>
          <w:sz w:val="22"/>
          <w:lang w:val="pt-PT"/>
        </w:rPr>
        <w:t>Renellys Perez</w:t>
      </w:r>
      <w:r w:rsidR="00A35ADA">
        <w:rPr>
          <w:sz w:val="22"/>
          <w:lang w:val="pt-PT"/>
        </w:rPr>
        <w:tab/>
      </w:r>
      <w:r w:rsidR="00A35ADA">
        <w:rPr>
          <w:sz w:val="22"/>
          <w:lang w:val="pt-PT"/>
        </w:rPr>
        <w:tab/>
        <w:t>Res. Sci.</w:t>
      </w:r>
      <w:r w:rsidR="00A35ADA">
        <w:rPr>
          <w:sz w:val="22"/>
          <w:lang w:val="pt-PT"/>
        </w:rPr>
        <w:tab/>
      </w:r>
      <w:r w:rsidR="00A35ADA">
        <w:rPr>
          <w:sz w:val="22"/>
          <w:lang w:val="pt-PT"/>
        </w:rPr>
        <w:tab/>
      </w:r>
      <w:r>
        <w:rPr>
          <w:sz w:val="22"/>
          <w:lang w:val="pt-PT"/>
        </w:rPr>
        <w:t>F</w:t>
      </w:r>
      <w:r w:rsidR="00A35ADA">
        <w:rPr>
          <w:sz w:val="22"/>
          <w:lang w:val="pt-PT"/>
        </w:rPr>
        <w:tab/>
        <w:t>USA</w:t>
      </w:r>
      <w:r w:rsidR="00A35ADA">
        <w:rPr>
          <w:sz w:val="22"/>
          <w:lang w:val="pt-PT"/>
        </w:rPr>
        <w:tab/>
      </w:r>
      <w:r>
        <w:rPr>
          <w:sz w:val="22"/>
          <w:lang w:val="it-IT"/>
        </w:rPr>
        <w:t>CIMAS/UM</w:t>
      </w:r>
      <w:r w:rsidR="00A35ADA">
        <w:rPr>
          <w:sz w:val="22"/>
          <w:lang w:val="it-IT"/>
        </w:rPr>
        <w:tab/>
      </w:r>
      <w:r w:rsidR="002D597F">
        <w:rPr>
          <w:sz w:val="22"/>
          <w:lang w:val="it-IT"/>
        </w:rPr>
        <w:tab/>
      </w:r>
      <w:r>
        <w:rPr>
          <w:sz w:val="22"/>
          <w:lang w:val="it-IT"/>
        </w:rPr>
        <w:t>n</w:t>
      </w:r>
    </w:p>
    <w:p w:rsidR="00D6197A" w:rsidRDefault="00A35ADA">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Pr>
          <w:sz w:val="22"/>
          <w:lang w:val="pt-PT"/>
        </w:rPr>
        <w:t>Grant Rawson</w:t>
      </w:r>
      <w:r>
        <w:rPr>
          <w:sz w:val="22"/>
          <w:lang w:val="pt-PT"/>
        </w:rPr>
        <w:tab/>
      </w:r>
      <w:r>
        <w:rPr>
          <w:sz w:val="22"/>
          <w:lang w:val="pt-PT"/>
        </w:rPr>
        <w:tab/>
        <w:t>Engineer</w:t>
      </w:r>
      <w:r>
        <w:rPr>
          <w:sz w:val="22"/>
          <w:lang w:val="pt-PT"/>
        </w:rPr>
        <w:tab/>
      </w:r>
      <w:r>
        <w:rPr>
          <w:sz w:val="22"/>
          <w:lang w:val="pt-PT"/>
        </w:rPr>
        <w:tab/>
        <w:t>M</w:t>
      </w:r>
      <w:r>
        <w:rPr>
          <w:sz w:val="22"/>
          <w:lang w:val="pt-PT"/>
        </w:rPr>
        <w:tab/>
        <w:t>USA</w:t>
      </w:r>
      <w:r>
        <w:rPr>
          <w:sz w:val="22"/>
          <w:lang w:val="pt-PT"/>
        </w:rPr>
        <w:tab/>
      </w:r>
      <w:r w:rsidR="00083AE7">
        <w:rPr>
          <w:sz w:val="22"/>
          <w:lang w:val="pt-PT"/>
        </w:rPr>
        <w:t>CIMAS/UM</w:t>
      </w:r>
      <w:r w:rsidR="00083AE7">
        <w:rPr>
          <w:sz w:val="22"/>
          <w:lang w:val="pt-PT"/>
        </w:rPr>
        <w:tab/>
      </w:r>
      <w:r w:rsidR="002D597F">
        <w:rPr>
          <w:sz w:val="22"/>
          <w:lang w:val="pt-PT"/>
        </w:rPr>
        <w:tab/>
      </w:r>
      <w:r w:rsidR="00456FBE">
        <w:rPr>
          <w:sz w:val="22"/>
          <w:lang w:val="pt-PT"/>
        </w:rPr>
        <w:t>n</w:t>
      </w:r>
    </w:p>
    <w:p w:rsidR="00D6197A" w:rsidRDefault="00456FBE">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Pr>
          <w:sz w:val="22"/>
          <w:lang w:val="de-DE"/>
        </w:rPr>
        <w:t>Shaun Dolk</w:t>
      </w:r>
      <w:r w:rsidR="00A35ADA">
        <w:rPr>
          <w:sz w:val="22"/>
          <w:lang w:val="de-DE"/>
        </w:rPr>
        <w:tab/>
        <w:t xml:space="preserve"> </w:t>
      </w:r>
      <w:r w:rsidR="00A35ADA">
        <w:rPr>
          <w:sz w:val="22"/>
          <w:lang w:val="de-DE"/>
        </w:rPr>
        <w:tab/>
        <w:t>Engineer</w:t>
      </w:r>
      <w:r w:rsidR="00A35ADA">
        <w:rPr>
          <w:sz w:val="22"/>
          <w:lang w:val="de-DE"/>
        </w:rPr>
        <w:tab/>
      </w:r>
      <w:r w:rsidR="00A35ADA">
        <w:rPr>
          <w:sz w:val="22"/>
          <w:lang w:val="de-DE"/>
        </w:rPr>
        <w:tab/>
        <w:t>M</w:t>
      </w:r>
      <w:r w:rsidR="00A35ADA">
        <w:rPr>
          <w:sz w:val="22"/>
          <w:lang w:val="de-DE"/>
        </w:rPr>
        <w:tab/>
        <w:t>USA</w:t>
      </w:r>
      <w:r w:rsidR="00A35ADA">
        <w:rPr>
          <w:sz w:val="22"/>
          <w:lang w:val="de-DE"/>
        </w:rPr>
        <w:tab/>
      </w:r>
      <w:r w:rsidR="00083AE7">
        <w:rPr>
          <w:sz w:val="22"/>
          <w:lang w:val="de-DE"/>
        </w:rPr>
        <w:t>CIMAS/UM</w:t>
      </w:r>
      <w:r w:rsidR="00083AE7">
        <w:rPr>
          <w:sz w:val="22"/>
          <w:lang w:val="pt-PT"/>
        </w:rPr>
        <w:tab/>
      </w:r>
      <w:r w:rsidR="00083AE7">
        <w:rPr>
          <w:sz w:val="22"/>
          <w:lang w:val="pt-PT"/>
        </w:rPr>
        <w:tab/>
      </w:r>
      <w:r>
        <w:rPr>
          <w:sz w:val="22"/>
          <w:lang w:val="pt-PT"/>
        </w:rPr>
        <w:t>n</w:t>
      </w:r>
    </w:p>
    <w:p w:rsidR="00D6197A" w:rsidRDefault="00456FBE">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Pr>
          <w:sz w:val="22"/>
          <w:lang w:val="it-IT"/>
        </w:rPr>
        <w:t>J. Michael St</w:t>
      </w:r>
      <w:r w:rsidR="00A35ADA">
        <w:rPr>
          <w:sz w:val="22"/>
          <w:lang w:val="it-IT"/>
        </w:rPr>
        <w:t>rick</w:t>
      </w:r>
      <w:r w:rsidR="00A35ADA">
        <w:rPr>
          <w:sz w:val="22"/>
          <w:lang w:val="it-IT"/>
        </w:rPr>
        <w:tab/>
        <w:t>Mooring Tech.</w:t>
      </w:r>
      <w:r w:rsidR="00A35ADA">
        <w:rPr>
          <w:sz w:val="22"/>
          <w:lang w:val="it-IT"/>
        </w:rPr>
        <w:tab/>
      </w:r>
      <w:r w:rsidR="00A35ADA">
        <w:rPr>
          <w:sz w:val="22"/>
          <w:lang w:val="it-IT"/>
        </w:rPr>
        <w:tab/>
        <w:t>M</w:t>
      </w:r>
      <w:r w:rsidR="00A35ADA">
        <w:rPr>
          <w:sz w:val="22"/>
          <w:lang w:val="it-IT"/>
        </w:rPr>
        <w:tab/>
        <w:t>USA</w:t>
      </w:r>
      <w:r w:rsidR="00A35ADA">
        <w:rPr>
          <w:sz w:val="22"/>
          <w:lang w:val="it-IT"/>
        </w:rPr>
        <w:tab/>
      </w:r>
      <w:r>
        <w:rPr>
          <w:sz w:val="22"/>
          <w:lang w:val="de-DE"/>
        </w:rPr>
        <w:t>NOAA/PMEL</w:t>
      </w:r>
      <w:r w:rsidR="00083AE7">
        <w:rPr>
          <w:sz w:val="22"/>
          <w:lang w:val="pt-PT"/>
        </w:rPr>
        <w:tab/>
      </w:r>
      <w:r w:rsidR="00083AE7">
        <w:rPr>
          <w:sz w:val="22"/>
          <w:lang w:val="pt-PT"/>
        </w:rPr>
        <w:tab/>
      </w:r>
      <w:r>
        <w:rPr>
          <w:sz w:val="22"/>
          <w:lang w:val="pt-PT"/>
        </w:rPr>
        <w:t>n</w:t>
      </w:r>
    </w:p>
    <w:p w:rsidR="00D6197A" w:rsidRDefault="00456FBE">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it-IT"/>
        </w:rPr>
      </w:pPr>
      <w:r>
        <w:rPr>
          <w:sz w:val="22"/>
          <w:lang w:val="it-IT"/>
        </w:rPr>
        <w:t>Linda Stratton</w:t>
      </w:r>
      <w:r>
        <w:rPr>
          <w:sz w:val="22"/>
          <w:lang w:val="it-IT"/>
        </w:rPr>
        <w:tab/>
      </w:r>
      <w:r w:rsidR="00A35ADA">
        <w:rPr>
          <w:sz w:val="22"/>
          <w:lang w:val="it-IT"/>
        </w:rPr>
        <w:tab/>
        <w:t>Mooring Tech.</w:t>
      </w:r>
      <w:r w:rsidR="00A35ADA">
        <w:rPr>
          <w:sz w:val="22"/>
          <w:lang w:val="it-IT"/>
        </w:rPr>
        <w:tab/>
      </w:r>
      <w:r w:rsidR="00A35ADA">
        <w:rPr>
          <w:sz w:val="22"/>
          <w:lang w:val="it-IT"/>
        </w:rPr>
        <w:tab/>
      </w:r>
      <w:r>
        <w:rPr>
          <w:sz w:val="22"/>
          <w:lang w:val="it-IT"/>
        </w:rPr>
        <w:t>F</w:t>
      </w:r>
      <w:r w:rsidR="00A35ADA">
        <w:rPr>
          <w:sz w:val="22"/>
          <w:lang w:val="it-IT"/>
        </w:rPr>
        <w:tab/>
        <w:t>USA</w:t>
      </w:r>
      <w:r w:rsidR="00A35ADA">
        <w:rPr>
          <w:sz w:val="22"/>
          <w:lang w:val="it-IT"/>
        </w:rPr>
        <w:tab/>
      </w:r>
      <w:r w:rsidR="00083AE7">
        <w:rPr>
          <w:sz w:val="22"/>
          <w:lang w:val="it-IT"/>
        </w:rPr>
        <w:t>NOAA/PMEL</w:t>
      </w:r>
      <w:r w:rsidR="00083AE7">
        <w:rPr>
          <w:sz w:val="22"/>
          <w:lang w:val="it-IT"/>
        </w:rPr>
        <w:tab/>
      </w:r>
      <w:r w:rsidR="00083AE7">
        <w:rPr>
          <w:sz w:val="22"/>
          <w:lang w:val="it-IT"/>
        </w:rPr>
        <w:tab/>
      </w:r>
      <w:r>
        <w:rPr>
          <w:sz w:val="22"/>
          <w:lang w:val="it-IT"/>
        </w:rPr>
        <w:t>n</w:t>
      </w:r>
    </w:p>
    <w:p w:rsidR="00D6197A" w:rsidRDefault="00A35ADA">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Pr>
          <w:sz w:val="22"/>
          <w:lang w:val="it-IT"/>
        </w:rPr>
        <w:t>Vernon Morris</w:t>
      </w:r>
      <w:r>
        <w:rPr>
          <w:sz w:val="22"/>
          <w:lang w:val="it-IT"/>
        </w:rPr>
        <w:tab/>
      </w:r>
      <w:r>
        <w:rPr>
          <w:sz w:val="22"/>
          <w:lang w:val="it-IT"/>
        </w:rPr>
        <w:tab/>
        <w:t>Prof., Atm. Sci.</w:t>
      </w:r>
      <w:r>
        <w:rPr>
          <w:sz w:val="22"/>
          <w:lang w:val="it-IT"/>
        </w:rPr>
        <w:tab/>
      </w:r>
      <w:r>
        <w:rPr>
          <w:sz w:val="22"/>
          <w:lang w:val="it-IT"/>
        </w:rPr>
        <w:tab/>
        <w:t>M</w:t>
      </w:r>
      <w:r>
        <w:rPr>
          <w:sz w:val="22"/>
          <w:lang w:val="it-IT"/>
        </w:rPr>
        <w:tab/>
        <w:t>USA</w:t>
      </w:r>
      <w:r>
        <w:rPr>
          <w:sz w:val="22"/>
          <w:lang w:val="it-IT"/>
        </w:rPr>
        <w:tab/>
      </w:r>
      <w:r w:rsidR="00083AE7">
        <w:rPr>
          <w:sz w:val="22"/>
          <w:lang w:val="it-IT"/>
        </w:rPr>
        <w:t>NCAS/Howard</w:t>
      </w:r>
      <w:r w:rsidR="00083AE7">
        <w:rPr>
          <w:sz w:val="22"/>
          <w:lang w:val="pt-PT"/>
        </w:rPr>
        <w:tab/>
      </w:r>
      <w:r w:rsidR="00083AE7">
        <w:rPr>
          <w:sz w:val="22"/>
          <w:lang w:val="pt-PT"/>
        </w:rPr>
        <w:tab/>
      </w:r>
      <w:r w:rsidR="00456FBE">
        <w:rPr>
          <w:sz w:val="22"/>
          <w:lang w:val="pt-PT"/>
        </w:rPr>
        <w:t>n</w:t>
      </w:r>
    </w:p>
    <w:p w:rsidR="00D6197A" w:rsidRDefault="00A35ADA">
      <w:pPr>
        <w:pStyle w:val="Level10"/>
        <w:widowControl/>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it-IT"/>
        </w:rPr>
      </w:pPr>
      <w:r>
        <w:rPr>
          <w:sz w:val="22"/>
          <w:lang w:val="it-IT"/>
        </w:rPr>
        <w:t>Everette Joseph</w:t>
      </w:r>
      <w:r>
        <w:rPr>
          <w:sz w:val="22"/>
          <w:lang w:val="it-IT"/>
        </w:rPr>
        <w:tab/>
      </w:r>
      <w:r>
        <w:rPr>
          <w:sz w:val="22"/>
          <w:lang w:val="it-IT"/>
        </w:rPr>
        <w:tab/>
        <w:t>Prof., Atm. Sci.</w:t>
      </w:r>
      <w:r>
        <w:rPr>
          <w:sz w:val="22"/>
          <w:lang w:val="it-IT"/>
        </w:rPr>
        <w:tab/>
      </w:r>
      <w:r>
        <w:rPr>
          <w:sz w:val="22"/>
          <w:lang w:val="it-IT"/>
        </w:rPr>
        <w:tab/>
        <w:t>M</w:t>
      </w:r>
      <w:r>
        <w:rPr>
          <w:sz w:val="22"/>
          <w:lang w:val="it-IT"/>
        </w:rPr>
        <w:tab/>
        <w:t>USA</w:t>
      </w:r>
      <w:r>
        <w:rPr>
          <w:sz w:val="22"/>
          <w:lang w:val="it-IT"/>
        </w:rPr>
        <w:tab/>
      </w:r>
      <w:r w:rsidR="00083AE7">
        <w:rPr>
          <w:sz w:val="22"/>
          <w:lang w:val="it-IT"/>
        </w:rPr>
        <w:t xml:space="preserve">NCAS/Howard </w:t>
      </w:r>
      <w:r w:rsidR="00083AE7">
        <w:rPr>
          <w:sz w:val="22"/>
          <w:lang w:val="it-IT"/>
        </w:rPr>
        <w:tab/>
      </w:r>
      <w:r w:rsidR="00083AE7">
        <w:rPr>
          <w:sz w:val="22"/>
          <w:lang w:val="it-IT"/>
        </w:rPr>
        <w:tab/>
      </w:r>
      <w:r w:rsidR="00456FBE">
        <w:rPr>
          <w:sz w:val="22"/>
          <w:lang w:val="it-IT"/>
        </w:rPr>
        <w:t>n</w:t>
      </w:r>
    </w:p>
    <w:p w:rsidR="00D6197A" w:rsidRDefault="00A35ADA">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Pr>
          <w:sz w:val="22"/>
          <w:lang w:val="fi-FI"/>
        </w:rPr>
        <w:t>Nicholas Nalli</w:t>
      </w:r>
      <w:r>
        <w:rPr>
          <w:sz w:val="22"/>
          <w:lang w:val="fi-FI"/>
        </w:rPr>
        <w:tab/>
      </w:r>
      <w:r>
        <w:rPr>
          <w:sz w:val="22"/>
          <w:lang w:val="fi-FI"/>
        </w:rPr>
        <w:tab/>
        <w:t>Res. Sci.</w:t>
      </w:r>
      <w:r>
        <w:rPr>
          <w:sz w:val="22"/>
          <w:lang w:val="fi-FI"/>
        </w:rPr>
        <w:tab/>
      </w:r>
      <w:r>
        <w:rPr>
          <w:sz w:val="22"/>
          <w:lang w:val="fi-FI"/>
        </w:rPr>
        <w:tab/>
        <w:t>M</w:t>
      </w:r>
      <w:r>
        <w:rPr>
          <w:sz w:val="22"/>
          <w:lang w:val="fi-FI"/>
        </w:rPr>
        <w:tab/>
        <w:t>USA</w:t>
      </w:r>
      <w:r>
        <w:rPr>
          <w:sz w:val="22"/>
          <w:lang w:val="fi-FI"/>
        </w:rPr>
        <w:tab/>
      </w:r>
      <w:r w:rsidR="00083AE7">
        <w:rPr>
          <w:sz w:val="22"/>
          <w:lang w:val="fi-FI"/>
        </w:rPr>
        <w:t>NOAA/NESDIS</w:t>
      </w:r>
      <w:r w:rsidR="00083AE7">
        <w:rPr>
          <w:sz w:val="22"/>
          <w:lang w:val="pt-PT"/>
        </w:rPr>
        <w:tab/>
      </w:r>
      <w:r w:rsidR="00456FBE">
        <w:rPr>
          <w:sz w:val="22"/>
          <w:lang w:val="pt-PT"/>
        </w:rPr>
        <w:t>n</w:t>
      </w:r>
    </w:p>
    <w:p w:rsidR="00D6197A" w:rsidRPr="00312B13" w:rsidRDefault="00456FBE">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sidRPr="00312B13">
        <w:rPr>
          <w:sz w:val="22"/>
          <w:lang w:val="it-IT"/>
        </w:rPr>
        <w:t>AEROSE, TBD</w:t>
      </w:r>
      <w:r w:rsidR="00083AE7" w:rsidRPr="00312B13">
        <w:rPr>
          <w:sz w:val="22"/>
          <w:lang w:val="it-IT"/>
        </w:rPr>
        <w:tab/>
      </w:r>
      <w:r w:rsidR="00083AE7" w:rsidRPr="00312B13">
        <w:rPr>
          <w:sz w:val="22"/>
          <w:lang w:val="it-IT"/>
        </w:rPr>
        <w:tab/>
      </w:r>
      <w:r w:rsidR="00083AE7" w:rsidRPr="00312B13">
        <w:rPr>
          <w:sz w:val="22"/>
          <w:lang w:val="it-IT"/>
        </w:rPr>
        <w:tab/>
      </w:r>
      <w:r w:rsidR="00A35ADA" w:rsidRPr="00312B13">
        <w:rPr>
          <w:sz w:val="22"/>
          <w:lang w:val="it-IT"/>
        </w:rPr>
        <w:tab/>
      </w:r>
      <w:r w:rsidR="00A35ADA" w:rsidRPr="00312B13">
        <w:rPr>
          <w:sz w:val="22"/>
          <w:lang w:val="it-IT"/>
        </w:rPr>
        <w:tab/>
      </w:r>
      <w:r w:rsidR="00A35ADA" w:rsidRPr="00312B13">
        <w:rPr>
          <w:sz w:val="22"/>
          <w:lang w:val="it-IT"/>
        </w:rPr>
        <w:tab/>
      </w:r>
      <w:r w:rsidR="00A35ADA" w:rsidRPr="00312B13">
        <w:rPr>
          <w:sz w:val="22"/>
          <w:lang w:val="it-IT"/>
        </w:rPr>
        <w:tab/>
      </w:r>
      <w:r w:rsidR="00A35ADA" w:rsidRPr="00312B13">
        <w:rPr>
          <w:sz w:val="22"/>
          <w:lang w:val="it-IT"/>
        </w:rPr>
        <w:tab/>
      </w:r>
      <w:r w:rsidR="002D597F" w:rsidRPr="00312B13">
        <w:rPr>
          <w:sz w:val="22"/>
          <w:lang w:val="it-IT"/>
        </w:rPr>
        <w:tab/>
      </w:r>
      <w:r w:rsidR="00A35ADA" w:rsidRPr="00312B13">
        <w:rPr>
          <w:sz w:val="22"/>
          <w:lang w:val="it-IT"/>
        </w:rPr>
        <w:tab/>
      </w:r>
      <w:r w:rsidRPr="00312B13">
        <w:rPr>
          <w:sz w:val="22"/>
          <w:lang w:val="pt-PT"/>
        </w:rPr>
        <w:t>n</w:t>
      </w:r>
    </w:p>
    <w:p w:rsidR="00D6197A" w:rsidRPr="00312B13" w:rsidRDefault="00A35ADA">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sidRPr="00312B13">
        <w:rPr>
          <w:sz w:val="22"/>
          <w:lang w:val="it-IT"/>
        </w:rPr>
        <w:t>AEROSE, TBD</w:t>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002D597F" w:rsidRPr="00312B13">
        <w:rPr>
          <w:sz w:val="22"/>
          <w:lang w:val="it-IT"/>
        </w:rPr>
        <w:tab/>
      </w:r>
      <w:r w:rsidRPr="00312B13">
        <w:rPr>
          <w:sz w:val="22"/>
          <w:lang w:val="it-IT"/>
        </w:rPr>
        <w:tab/>
      </w:r>
      <w:r w:rsidR="00456FBE" w:rsidRPr="00312B13">
        <w:rPr>
          <w:sz w:val="22"/>
          <w:lang w:val="pt-PT"/>
        </w:rPr>
        <w:t>n</w:t>
      </w:r>
    </w:p>
    <w:p w:rsidR="00D6197A" w:rsidRPr="00312B13" w:rsidRDefault="00A35ADA">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sidRPr="00312B13">
        <w:rPr>
          <w:sz w:val="22"/>
          <w:lang w:val="it-IT"/>
        </w:rPr>
        <w:t>AEROSE, TBD</w:t>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002D597F" w:rsidRPr="00312B13">
        <w:rPr>
          <w:sz w:val="22"/>
          <w:lang w:val="it-IT"/>
        </w:rPr>
        <w:tab/>
      </w:r>
      <w:r w:rsidRPr="00312B13">
        <w:rPr>
          <w:sz w:val="22"/>
          <w:lang w:val="it-IT"/>
        </w:rPr>
        <w:tab/>
      </w:r>
      <w:r w:rsidR="00456FBE" w:rsidRPr="00312B13">
        <w:rPr>
          <w:sz w:val="22"/>
          <w:lang w:val="pt-PT"/>
        </w:rPr>
        <w:t>n</w:t>
      </w:r>
    </w:p>
    <w:p w:rsidR="00D6197A" w:rsidRPr="00312B13" w:rsidRDefault="00456FBE">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sidRPr="00312B13">
        <w:rPr>
          <w:sz w:val="22"/>
          <w:lang w:val="it-IT"/>
        </w:rPr>
        <w:t>AE</w:t>
      </w:r>
      <w:r w:rsidR="00A35ADA" w:rsidRPr="00312B13">
        <w:rPr>
          <w:sz w:val="22"/>
          <w:lang w:val="it-IT"/>
        </w:rPr>
        <w:t>ROSE, TBD</w:t>
      </w:r>
      <w:r w:rsidR="00A35ADA" w:rsidRPr="00312B13">
        <w:rPr>
          <w:sz w:val="22"/>
          <w:lang w:val="it-IT"/>
        </w:rPr>
        <w:tab/>
      </w:r>
      <w:r w:rsidR="00A35ADA" w:rsidRPr="00312B13">
        <w:rPr>
          <w:sz w:val="22"/>
          <w:lang w:val="it-IT"/>
        </w:rPr>
        <w:tab/>
      </w:r>
      <w:r w:rsidR="00A35ADA" w:rsidRPr="00312B13">
        <w:rPr>
          <w:sz w:val="22"/>
          <w:lang w:val="it-IT"/>
        </w:rPr>
        <w:tab/>
      </w:r>
      <w:r w:rsidR="00A35ADA" w:rsidRPr="00312B13">
        <w:rPr>
          <w:sz w:val="22"/>
          <w:lang w:val="it-IT"/>
        </w:rPr>
        <w:tab/>
      </w:r>
      <w:r w:rsidR="00A35ADA" w:rsidRPr="00312B13">
        <w:rPr>
          <w:sz w:val="22"/>
          <w:lang w:val="it-IT"/>
        </w:rPr>
        <w:tab/>
      </w:r>
      <w:r w:rsidR="00A35ADA" w:rsidRPr="00312B13">
        <w:rPr>
          <w:sz w:val="22"/>
          <w:lang w:val="it-IT"/>
        </w:rPr>
        <w:tab/>
      </w:r>
      <w:r w:rsidR="00A35ADA" w:rsidRPr="00312B13">
        <w:rPr>
          <w:sz w:val="22"/>
          <w:lang w:val="it-IT"/>
        </w:rPr>
        <w:tab/>
      </w:r>
      <w:r w:rsidR="00A35ADA" w:rsidRPr="00312B13">
        <w:rPr>
          <w:sz w:val="22"/>
          <w:lang w:val="it-IT"/>
        </w:rPr>
        <w:tab/>
      </w:r>
      <w:r w:rsidR="002D597F" w:rsidRPr="00312B13">
        <w:rPr>
          <w:sz w:val="22"/>
          <w:lang w:val="it-IT"/>
        </w:rPr>
        <w:tab/>
      </w:r>
      <w:r w:rsidR="00A35ADA" w:rsidRPr="00312B13">
        <w:rPr>
          <w:sz w:val="22"/>
          <w:lang w:val="it-IT"/>
        </w:rPr>
        <w:tab/>
      </w:r>
      <w:r w:rsidRPr="00312B13">
        <w:rPr>
          <w:sz w:val="22"/>
          <w:lang w:val="pt-PT"/>
        </w:rPr>
        <w:t>n</w:t>
      </w:r>
    </w:p>
    <w:p w:rsidR="00456FBE" w:rsidRPr="00312B13" w:rsidRDefault="00A35ADA">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sidRPr="00312B13">
        <w:rPr>
          <w:sz w:val="22"/>
          <w:lang w:val="it-IT"/>
        </w:rPr>
        <w:t>AEROSE, TBD</w:t>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00456FBE" w:rsidRPr="00312B13">
        <w:rPr>
          <w:sz w:val="22"/>
          <w:lang w:val="it-IT"/>
        </w:rPr>
        <w:tab/>
      </w:r>
      <w:r w:rsidRPr="00312B13">
        <w:rPr>
          <w:sz w:val="22"/>
          <w:lang w:val="it-IT"/>
        </w:rPr>
        <w:tab/>
      </w:r>
      <w:r w:rsidR="002D597F" w:rsidRPr="00312B13">
        <w:rPr>
          <w:sz w:val="22"/>
          <w:lang w:val="it-IT"/>
        </w:rPr>
        <w:tab/>
      </w:r>
      <w:r w:rsidRPr="00312B13">
        <w:rPr>
          <w:sz w:val="22"/>
          <w:lang w:val="it-IT"/>
        </w:rPr>
        <w:tab/>
      </w:r>
      <w:r w:rsidR="00456FBE" w:rsidRPr="00312B13">
        <w:rPr>
          <w:sz w:val="22"/>
          <w:lang w:val="pt-PT"/>
        </w:rPr>
        <w:t>n</w:t>
      </w:r>
    </w:p>
    <w:p w:rsidR="00456FBE" w:rsidRPr="00312B13" w:rsidRDefault="00A35ADA">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sidRPr="00312B13">
        <w:rPr>
          <w:sz w:val="22"/>
          <w:lang w:val="it-IT"/>
        </w:rPr>
        <w:t>AEROSE, TBD</w:t>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Pr="00312B13">
        <w:rPr>
          <w:sz w:val="22"/>
          <w:lang w:val="it-IT"/>
        </w:rPr>
        <w:tab/>
      </w:r>
      <w:r w:rsidR="00456FBE" w:rsidRPr="00312B13">
        <w:rPr>
          <w:sz w:val="22"/>
          <w:lang w:val="it-IT"/>
        </w:rPr>
        <w:tab/>
      </w:r>
      <w:r w:rsidRPr="00312B13">
        <w:rPr>
          <w:sz w:val="22"/>
          <w:lang w:val="it-IT"/>
        </w:rPr>
        <w:tab/>
      </w:r>
      <w:r w:rsidR="002D597F" w:rsidRPr="00312B13">
        <w:rPr>
          <w:sz w:val="22"/>
          <w:lang w:val="it-IT"/>
        </w:rPr>
        <w:tab/>
      </w:r>
      <w:r w:rsidRPr="00312B13">
        <w:rPr>
          <w:sz w:val="22"/>
          <w:lang w:val="it-IT"/>
        </w:rPr>
        <w:tab/>
      </w:r>
      <w:r w:rsidR="00456FBE" w:rsidRPr="00312B13">
        <w:rPr>
          <w:sz w:val="22"/>
          <w:lang w:val="pt-PT"/>
        </w:rPr>
        <w:t>n</w:t>
      </w:r>
    </w:p>
    <w:p w:rsidR="00390C4E" w:rsidRPr="00312B13" w:rsidRDefault="00E73B61">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Pr>
          <w:sz w:val="22"/>
          <w:lang w:val="pt-PT"/>
        </w:rPr>
        <w:t>RSMAS</w:t>
      </w:r>
      <w:r w:rsidR="00A35ADA" w:rsidRPr="00312B13">
        <w:rPr>
          <w:sz w:val="22"/>
          <w:lang w:val="pt-PT"/>
        </w:rPr>
        <w:t xml:space="preserve"> group</w:t>
      </w:r>
      <w:r w:rsidR="00A35ADA" w:rsidRPr="00312B13">
        <w:rPr>
          <w:sz w:val="22"/>
          <w:lang w:val="pt-PT"/>
        </w:rPr>
        <w:tab/>
      </w:r>
      <w:r w:rsidR="00A35ADA" w:rsidRPr="00312B13">
        <w:rPr>
          <w:sz w:val="22"/>
          <w:lang w:val="pt-PT"/>
        </w:rPr>
        <w:tab/>
      </w:r>
      <w:r w:rsidR="00A35ADA" w:rsidRPr="00312B13">
        <w:rPr>
          <w:sz w:val="22"/>
          <w:lang w:val="pt-PT"/>
        </w:rPr>
        <w:tab/>
      </w:r>
      <w:r w:rsidR="002D597F" w:rsidRPr="00312B13">
        <w:rPr>
          <w:sz w:val="22"/>
          <w:lang w:val="pt-PT"/>
        </w:rPr>
        <w:tab/>
      </w:r>
      <w:r w:rsidR="00A35ADA" w:rsidRPr="00312B13">
        <w:rPr>
          <w:sz w:val="22"/>
          <w:lang w:val="pt-PT"/>
        </w:rPr>
        <w:tab/>
        <w:t>M</w:t>
      </w:r>
      <w:r w:rsidR="00A35ADA" w:rsidRPr="00312B13">
        <w:rPr>
          <w:sz w:val="22"/>
          <w:lang w:val="pt-PT"/>
        </w:rPr>
        <w:tab/>
      </w:r>
      <w:r w:rsidR="00A35ADA" w:rsidRPr="00312B13">
        <w:rPr>
          <w:sz w:val="22"/>
          <w:lang w:val="pt-PT"/>
        </w:rPr>
        <w:tab/>
      </w:r>
      <w:r w:rsidR="00390C4E" w:rsidRPr="00312B13">
        <w:rPr>
          <w:sz w:val="22"/>
          <w:lang w:val="pt-PT"/>
        </w:rPr>
        <w:t>UM/RSMAS</w:t>
      </w:r>
      <w:r w:rsidR="00390C4E" w:rsidRPr="00312B13">
        <w:rPr>
          <w:sz w:val="22"/>
          <w:lang w:val="pt-PT"/>
        </w:rPr>
        <w:tab/>
      </w:r>
      <w:r w:rsidR="00390C4E" w:rsidRPr="00312B13">
        <w:rPr>
          <w:sz w:val="22"/>
          <w:lang w:val="pt-PT"/>
        </w:rPr>
        <w:tab/>
        <w:t>n</w:t>
      </w:r>
    </w:p>
    <w:p w:rsidR="00390C4E" w:rsidRPr="00312B13" w:rsidRDefault="00E73B61">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pt-PT"/>
        </w:rPr>
      </w:pPr>
      <w:r>
        <w:rPr>
          <w:sz w:val="22"/>
          <w:lang w:val="pt-PT"/>
        </w:rPr>
        <w:t>RSMAS</w:t>
      </w:r>
      <w:r w:rsidR="00A35ADA" w:rsidRPr="00312B13">
        <w:rPr>
          <w:sz w:val="22"/>
          <w:lang w:val="pt-PT"/>
        </w:rPr>
        <w:t xml:space="preserve"> group</w:t>
      </w:r>
      <w:r w:rsidR="00A35ADA" w:rsidRPr="00312B13">
        <w:rPr>
          <w:sz w:val="22"/>
          <w:lang w:val="pt-PT"/>
        </w:rPr>
        <w:tab/>
      </w:r>
      <w:r w:rsidR="00A35ADA" w:rsidRPr="00312B13">
        <w:rPr>
          <w:sz w:val="22"/>
          <w:lang w:val="pt-PT"/>
        </w:rPr>
        <w:tab/>
      </w:r>
      <w:r w:rsidR="00A35ADA" w:rsidRPr="00312B13">
        <w:rPr>
          <w:sz w:val="22"/>
          <w:lang w:val="pt-PT"/>
        </w:rPr>
        <w:tab/>
      </w:r>
      <w:r w:rsidR="002D597F" w:rsidRPr="00312B13">
        <w:rPr>
          <w:sz w:val="22"/>
          <w:lang w:val="pt-PT"/>
        </w:rPr>
        <w:tab/>
      </w:r>
      <w:r w:rsidR="00A35ADA" w:rsidRPr="00312B13">
        <w:rPr>
          <w:sz w:val="22"/>
          <w:lang w:val="pt-PT"/>
        </w:rPr>
        <w:tab/>
        <w:t>F</w:t>
      </w:r>
      <w:r w:rsidR="00A35ADA" w:rsidRPr="00312B13">
        <w:rPr>
          <w:sz w:val="22"/>
          <w:lang w:val="pt-PT"/>
        </w:rPr>
        <w:tab/>
      </w:r>
      <w:r w:rsidR="00A35ADA" w:rsidRPr="00312B13">
        <w:rPr>
          <w:sz w:val="22"/>
          <w:lang w:val="pt-PT"/>
        </w:rPr>
        <w:tab/>
      </w:r>
      <w:r w:rsidR="00390C4E" w:rsidRPr="00312B13">
        <w:rPr>
          <w:sz w:val="22"/>
          <w:lang w:val="pt-PT"/>
        </w:rPr>
        <w:t>UM/RSMAS</w:t>
      </w:r>
      <w:r w:rsidR="00390C4E" w:rsidRPr="00312B13">
        <w:rPr>
          <w:sz w:val="22"/>
          <w:lang w:val="pt-PT"/>
        </w:rPr>
        <w:tab/>
      </w:r>
      <w:r w:rsidR="00390C4E" w:rsidRPr="00312B13">
        <w:rPr>
          <w:sz w:val="22"/>
          <w:lang w:val="pt-PT"/>
        </w:rPr>
        <w:tab/>
        <w:t>n</w:t>
      </w:r>
    </w:p>
    <w:p w:rsidR="00D6197A" w:rsidRDefault="00A35ADA">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lang w:val="pt-PT"/>
        </w:rPr>
      </w:pPr>
      <w:r>
        <w:rPr>
          <w:color w:val="000000"/>
          <w:sz w:val="22"/>
          <w:lang w:val="pt-PT"/>
        </w:rPr>
        <w:t>TBD</w:t>
      </w:r>
      <w:r>
        <w:rPr>
          <w:color w:val="000000"/>
          <w:sz w:val="22"/>
          <w:lang w:val="pt-PT"/>
        </w:rPr>
        <w:tab/>
      </w:r>
      <w:r>
        <w:rPr>
          <w:color w:val="000000"/>
          <w:sz w:val="22"/>
          <w:lang w:val="pt-PT"/>
        </w:rPr>
        <w:tab/>
      </w:r>
      <w:r>
        <w:rPr>
          <w:color w:val="000000"/>
          <w:sz w:val="22"/>
          <w:lang w:val="pt-PT"/>
        </w:rPr>
        <w:tab/>
      </w:r>
      <w:r>
        <w:rPr>
          <w:color w:val="000000"/>
          <w:sz w:val="22"/>
          <w:lang w:val="pt-PT"/>
        </w:rPr>
        <w:tab/>
      </w:r>
      <w:r w:rsidR="002D597F">
        <w:rPr>
          <w:color w:val="000000"/>
          <w:sz w:val="22"/>
          <w:lang w:val="pt-PT"/>
        </w:rPr>
        <w:tab/>
      </w:r>
      <w:r>
        <w:rPr>
          <w:color w:val="000000"/>
          <w:sz w:val="22"/>
          <w:lang w:val="pt-PT"/>
        </w:rPr>
        <w:tab/>
      </w:r>
      <w:r>
        <w:rPr>
          <w:color w:val="000000"/>
          <w:sz w:val="22"/>
          <w:lang w:val="pt-PT"/>
        </w:rPr>
        <w:tab/>
      </w:r>
      <w:r>
        <w:rPr>
          <w:color w:val="000000"/>
          <w:sz w:val="22"/>
          <w:lang w:val="pt-PT"/>
        </w:rPr>
        <w:tab/>
      </w:r>
      <w:r w:rsidR="00083AE7">
        <w:rPr>
          <w:color w:val="000000"/>
          <w:sz w:val="22"/>
          <w:lang w:val="pt-PT"/>
        </w:rPr>
        <w:t>observer</w:t>
      </w:r>
    </w:p>
    <w:p w:rsidR="00D6197A" w:rsidRDefault="00A35ADA">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lang w:val="pt-PT"/>
        </w:rPr>
      </w:pPr>
      <w:r>
        <w:rPr>
          <w:color w:val="000000"/>
          <w:sz w:val="22"/>
          <w:lang w:val="pt-PT"/>
        </w:rPr>
        <w:t>TBD</w:t>
      </w:r>
      <w:r>
        <w:rPr>
          <w:color w:val="000000"/>
          <w:sz w:val="22"/>
          <w:lang w:val="pt-PT"/>
        </w:rPr>
        <w:tab/>
      </w:r>
      <w:r>
        <w:rPr>
          <w:color w:val="000000"/>
          <w:sz w:val="22"/>
          <w:lang w:val="pt-PT"/>
        </w:rPr>
        <w:tab/>
      </w:r>
      <w:r>
        <w:rPr>
          <w:color w:val="000000"/>
          <w:sz w:val="22"/>
          <w:lang w:val="pt-PT"/>
        </w:rPr>
        <w:tab/>
      </w:r>
      <w:r>
        <w:rPr>
          <w:color w:val="000000"/>
          <w:sz w:val="22"/>
          <w:lang w:val="pt-PT"/>
        </w:rPr>
        <w:tab/>
      </w:r>
      <w:r w:rsidR="002D597F">
        <w:rPr>
          <w:color w:val="000000"/>
          <w:sz w:val="22"/>
          <w:lang w:val="pt-PT"/>
        </w:rPr>
        <w:tab/>
      </w:r>
      <w:r>
        <w:rPr>
          <w:color w:val="000000"/>
          <w:sz w:val="22"/>
          <w:lang w:val="pt-PT"/>
        </w:rPr>
        <w:tab/>
      </w:r>
      <w:r>
        <w:rPr>
          <w:color w:val="000000"/>
          <w:sz w:val="22"/>
          <w:lang w:val="pt-PT"/>
        </w:rPr>
        <w:tab/>
      </w:r>
      <w:r>
        <w:rPr>
          <w:color w:val="000000"/>
          <w:sz w:val="22"/>
          <w:lang w:val="pt-PT"/>
        </w:rPr>
        <w:tab/>
      </w:r>
      <w:r w:rsidR="00083AE7">
        <w:rPr>
          <w:color w:val="000000"/>
          <w:sz w:val="22"/>
          <w:lang w:val="pt-PT"/>
        </w:rPr>
        <w:t>observer</w:t>
      </w:r>
    </w:p>
    <w:p w:rsidR="00D6197A" w:rsidRDefault="00A35ADA">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lang w:val="pt-PT"/>
        </w:rPr>
      </w:pPr>
      <w:r>
        <w:rPr>
          <w:color w:val="000000"/>
          <w:sz w:val="22"/>
          <w:lang w:val="pt-PT"/>
        </w:rPr>
        <w:t>TBD</w:t>
      </w:r>
      <w:r>
        <w:rPr>
          <w:color w:val="000000"/>
          <w:sz w:val="22"/>
          <w:lang w:val="pt-PT"/>
        </w:rPr>
        <w:tab/>
      </w:r>
      <w:r>
        <w:rPr>
          <w:color w:val="000000"/>
          <w:sz w:val="22"/>
          <w:lang w:val="pt-PT"/>
        </w:rPr>
        <w:tab/>
      </w:r>
      <w:r>
        <w:rPr>
          <w:color w:val="000000"/>
          <w:sz w:val="22"/>
          <w:lang w:val="pt-PT"/>
        </w:rPr>
        <w:tab/>
      </w:r>
      <w:r>
        <w:rPr>
          <w:color w:val="000000"/>
          <w:sz w:val="22"/>
          <w:lang w:val="pt-PT"/>
        </w:rPr>
        <w:tab/>
      </w:r>
      <w:r w:rsidR="002D597F">
        <w:rPr>
          <w:color w:val="000000"/>
          <w:sz w:val="22"/>
          <w:lang w:val="pt-PT"/>
        </w:rPr>
        <w:tab/>
      </w:r>
      <w:r>
        <w:rPr>
          <w:color w:val="000000"/>
          <w:sz w:val="22"/>
          <w:lang w:val="pt-PT"/>
        </w:rPr>
        <w:tab/>
      </w:r>
      <w:r>
        <w:rPr>
          <w:color w:val="000000"/>
          <w:sz w:val="22"/>
          <w:lang w:val="pt-PT"/>
        </w:rPr>
        <w:tab/>
      </w:r>
      <w:r>
        <w:rPr>
          <w:color w:val="000000"/>
          <w:sz w:val="22"/>
          <w:lang w:val="pt-PT"/>
        </w:rPr>
        <w:tab/>
      </w:r>
      <w:r w:rsidR="00083AE7">
        <w:rPr>
          <w:color w:val="000000"/>
          <w:sz w:val="22"/>
          <w:lang w:val="pt-PT"/>
        </w:rPr>
        <w:t>observer</w:t>
      </w:r>
    </w:p>
    <w:p w:rsidR="00D6197A" w:rsidRDefault="00A35ADA">
      <w:pPr>
        <w:numPr>
          <w:ilvl w:val="0"/>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lang w:val="pt-PT"/>
        </w:rPr>
      </w:pPr>
      <w:r>
        <w:rPr>
          <w:color w:val="000000"/>
          <w:sz w:val="22"/>
          <w:lang w:val="pt-PT"/>
        </w:rPr>
        <w:t>TBD</w:t>
      </w:r>
      <w:r>
        <w:rPr>
          <w:color w:val="000000"/>
          <w:sz w:val="22"/>
          <w:lang w:val="pt-PT"/>
        </w:rPr>
        <w:tab/>
      </w:r>
      <w:r>
        <w:rPr>
          <w:color w:val="000000"/>
          <w:sz w:val="22"/>
          <w:lang w:val="pt-PT"/>
        </w:rPr>
        <w:tab/>
      </w:r>
      <w:r>
        <w:rPr>
          <w:color w:val="000000"/>
          <w:sz w:val="22"/>
          <w:lang w:val="pt-PT"/>
        </w:rPr>
        <w:tab/>
      </w:r>
      <w:r>
        <w:rPr>
          <w:color w:val="000000"/>
          <w:sz w:val="22"/>
          <w:lang w:val="pt-PT"/>
        </w:rPr>
        <w:tab/>
      </w:r>
      <w:r w:rsidR="002D597F">
        <w:rPr>
          <w:color w:val="000000"/>
          <w:sz w:val="22"/>
          <w:lang w:val="pt-PT"/>
        </w:rPr>
        <w:tab/>
      </w:r>
      <w:r>
        <w:rPr>
          <w:color w:val="000000"/>
          <w:sz w:val="22"/>
          <w:lang w:val="pt-PT"/>
        </w:rPr>
        <w:tab/>
      </w:r>
      <w:r>
        <w:rPr>
          <w:color w:val="000000"/>
          <w:sz w:val="22"/>
          <w:lang w:val="pt-PT"/>
        </w:rPr>
        <w:tab/>
      </w:r>
      <w:r>
        <w:rPr>
          <w:color w:val="000000"/>
          <w:sz w:val="22"/>
          <w:lang w:val="pt-PT"/>
        </w:rPr>
        <w:tab/>
      </w:r>
      <w:r w:rsidR="00083AE7">
        <w:rPr>
          <w:color w:val="000000"/>
          <w:sz w:val="22"/>
          <w:lang w:val="pt-PT"/>
        </w:rPr>
        <w:t>observer</w:t>
      </w:r>
    </w:p>
    <w:p w:rsidR="00A35ADA" w:rsidRDefault="00A35AD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1640"/>
        <w:rPr>
          <w:sz w:val="22"/>
          <w:lang w:val="it-IT"/>
        </w:rPr>
      </w:pPr>
    </w:p>
    <w:p w:rsidR="00A35ADA" w:rsidRPr="00A35ADA" w:rsidRDefault="00A35ADA" w:rsidP="00A35AD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720"/>
        <w:rPr>
          <w:i/>
          <w:sz w:val="22"/>
          <w:lang w:val="it-IT"/>
        </w:rPr>
      </w:pPr>
      <w:r w:rsidRPr="00A35ADA">
        <w:rPr>
          <w:i/>
          <w:sz w:val="22"/>
          <w:lang w:val="it-IT"/>
        </w:rPr>
        <w:t xml:space="preserve">All participants will board in Bridgetown, Barbados </w:t>
      </w:r>
      <w:r w:rsidR="00C278C6">
        <w:rPr>
          <w:i/>
          <w:sz w:val="22"/>
          <w:lang w:val="it-IT"/>
        </w:rPr>
        <w:t xml:space="preserve">on </w:t>
      </w:r>
      <w:r w:rsidRPr="00A35ADA">
        <w:rPr>
          <w:i/>
          <w:sz w:val="22"/>
          <w:lang w:val="it-IT"/>
        </w:rPr>
        <w:t>October 28</w:t>
      </w:r>
      <w:r>
        <w:rPr>
          <w:i/>
          <w:sz w:val="22"/>
          <w:lang w:val="it-IT"/>
        </w:rPr>
        <w:t>, 2013</w:t>
      </w:r>
      <w:r w:rsidRPr="00A35ADA">
        <w:rPr>
          <w:i/>
          <w:sz w:val="22"/>
          <w:lang w:val="it-IT"/>
        </w:rPr>
        <w:t xml:space="preserve"> and disembark in Natal, Brazil </w:t>
      </w:r>
      <w:r w:rsidR="00C278C6">
        <w:rPr>
          <w:i/>
          <w:sz w:val="22"/>
          <w:lang w:val="it-IT"/>
        </w:rPr>
        <w:t xml:space="preserve">on </w:t>
      </w:r>
      <w:r w:rsidRPr="00A35ADA">
        <w:rPr>
          <w:i/>
          <w:sz w:val="22"/>
          <w:lang w:val="it-IT"/>
        </w:rPr>
        <w:t>November 26</w:t>
      </w:r>
      <w:r>
        <w:rPr>
          <w:i/>
          <w:sz w:val="22"/>
          <w:lang w:val="it-IT"/>
        </w:rPr>
        <w:t>, 2013</w:t>
      </w:r>
      <w:r w:rsidRPr="00A35ADA">
        <w:rPr>
          <w:i/>
          <w:sz w:val="22"/>
          <w:lang w:val="it-IT"/>
        </w:rPr>
        <w:t>.</w:t>
      </w:r>
    </w:p>
    <w:p w:rsidR="00A35ADA" w:rsidRDefault="00A35ADA" w:rsidP="00A35AD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720"/>
        <w:rPr>
          <w:sz w:val="22"/>
          <w:lang w:val="it-IT"/>
        </w:rPr>
      </w:pPr>
    </w:p>
    <w:p w:rsidR="00A35ADA" w:rsidRDefault="00A35AD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1640"/>
        <w:rPr>
          <w:sz w:val="22"/>
          <w:lang w:val="it-IT"/>
        </w:rPr>
      </w:pPr>
    </w:p>
    <w:p w:rsidR="00D6197A" w:rsidRDefault="00083AE7">
      <w:r>
        <w:tab/>
        <w:t>G.</w:t>
      </w:r>
      <w:r>
        <w:tab/>
        <w:t>Administrative</w:t>
      </w:r>
    </w:p>
    <w:p w:rsidR="00D6197A" w:rsidRDefault="00083AE7">
      <w:r>
        <w:tab/>
      </w:r>
      <w:r>
        <w:tab/>
        <w:t>1.</w:t>
      </w:r>
      <w:r>
        <w:tab/>
        <w:t>Poin</w:t>
      </w:r>
      <w:r w:rsidR="00391E5B">
        <w:t>ts of Contact</w:t>
      </w:r>
      <w:r>
        <w:t>:</w:t>
      </w:r>
    </w:p>
    <w:p w:rsidR="00D6197A" w:rsidRDefault="00A24C21">
      <w:hyperlink w:anchor="I_F_2" w:history="1"/>
    </w:p>
    <w:p w:rsidR="00D6197A" w:rsidRDefault="00083AE7">
      <w:pPr>
        <w:pStyle w:val="Heading6"/>
        <w:rPr>
          <w:b w:val="0"/>
        </w:rPr>
      </w:pPr>
      <w:r>
        <w:rPr>
          <w:b w:val="0"/>
        </w:rPr>
        <w:t>PNE Project Lead:                      Dr. Rick Lumpkin</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r>
      <w:r>
        <w:rPr>
          <w:sz w:val="22"/>
        </w:rPr>
        <w:tab/>
      </w:r>
      <w:r>
        <w:rPr>
          <w:sz w:val="22"/>
        </w:rPr>
        <w:tab/>
      </w:r>
      <w:r>
        <w:rPr>
          <w:sz w:val="22"/>
        </w:rPr>
        <w:tab/>
        <w:t xml:space="preserve">Atlantic Oceanographic and Meteorological Laboratory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r>
      <w:r>
        <w:rPr>
          <w:sz w:val="22"/>
        </w:rPr>
        <w:tab/>
      </w:r>
      <w:r>
        <w:rPr>
          <w:sz w:val="22"/>
        </w:rPr>
        <w:tab/>
      </w:r>
      <w:r>
        <w:rPr>
          <w:sz w:val="22"/>
        </w:rPr>
        <w:tab/>
        <w:t xml:space="preserve">4301 Rickenbacker Causeway Miami, FL 33149 USA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r>
      <w:r>
        <w:rPr>
          <w:sz w:val="22"/>
        </w:rPr>
        <w:tab/>
      </w:r>
      <w:r>
        <w:rPr>
          <w:sz w:val="22"/>
        </w:rPr>
        <w:tab/>
      </w:r>
      <w:r>
        <w:rPr>
          <w:sz w:val="22"/>
        </w:rPr>
        <w:tab/>
        <w:t>Telephone: 305-361-4513 Fax: 305-361-4412</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r>
      <w:r>
        <w:rPr>
          <w:sz w:val="22"/>
        </w:rPr>
        <w:tab/>
      </w:r>
      <w:r>
        <w:rPr>
          <w:sz w:val="22"/>
        </w:rPr>
        <w:tab/>
      </w:r>
      <w:r>
        <w:rPr>
          <w:sz w:val="22"/>
        </w:rPr>
        <w:tab/>
        <w:t>Rick.Lumpkin@noaa.gov</w:t>
      </w:r>
    </w:p>
    <w:p w:rsidR="00D6197A" w:rsidRDefault="00083A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2880" w:hanging="2880"/>
        <w:rPr>
          <w:sz w:val="22"/>
        </w:rPr>
      </w:pPr>
      <w:r>
        <w:rPr>
          <w:sz w:val="22"/>
        </w:rPr>
        <w:t>Chief Scientist:</w:t>
      </w:r>
      <w:r>
        <w:rPr>
          <w:sz w:val="22"/>
        </w:rPr>
        <w:tab/>
      </w:r>
      <w:r>
        <w:rPr>
          <w:sz w:val="22"/>
        </w:rPr>
        <w:tab/>
      </w:r>
      <w:r>
        <w:rPr>
          <w:sz w:val="22"/>
        </w:rPr>
        <w:tab/>
        <w:t xml:space="preserve">Dr. </w:t>
      </w:r>
      <w:r w:rsidR="00391E5B">
        <w:rPr>
          <w:sz w:val="22"/>
        </w:rPr>
        <w:t>Gregory Foltz</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r>
      <w:r>
        <w:rPr>
          <w:sz w:val="22"/>
        </w:rPr>
        <w:tab/>
      </w:r>
      <w:r>
        <w:rPr>
          <w:sz w:val="22"/>
        </w:rPr>
        <w:tab/>
      </w:r>
      <w:r>
        <w:rPr>
          <w:sz w:val="22"/>
        </w:rPr>
        <w:tab/>
        <w:t xml:space="preserve">Atlantic Oceanographic and Meteorological Laboratory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r>
      <w:r>
        <w:rPr>
          <w:sz w:val="22"/>
        </w:rPr>
        <w:tab/>
      </w:r>
      <w:r>
        <w:rPr>
          <w:sz w:val="22"/>
        </w:rPr>
        <w:tab/>
      </w:r>
      <w:r>
        <w:rPr>
          <w:sz w:val="22"/>
        </w:rPr>
        <w:tab/>
        <w:t xml:space="preserve">4301 Rickenbacker Causeway Miami, FL 33149 USA </w:t>
      </w:r>
      <w:r>
        <w:rPr>
          <w:sz w:val="22"/>
        </w:rPr>
        <w:tab/>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r>
      <w:r>
        <w:rPr>
          <w:sz w:val="22"/>
        </w:rPr>
        <w:tab/>
      </w:r>
      <w:r>
        <w:rPr>
          <w:sz w:val="22"/>
        </w:rPr>
        <w:tab/>
      </w:r>
      <w:r>
        <w:rPr>
          <w:sz w:val="22"/>
        </w:rPr>
        <w:tab/>
        <w:t>Telephone: 305-361-4</w:t>
      </w:r>
      <w:r w:rsidR="00391E5B">
        <w:rPr>
          <w:sz w:val="22"/>
        </w:rPr>
        <w:t>430</w:t>
      </w:r>
      <w:r>
        <w:rPr>
          <w:sz w:val="22"/>
        </w:rPr>
        <w:t xml:space="preserve"> Fax: 305-361-4412</w:t>
      </w:r>
    </w:p>
    <w:p w:rsidR="00D6197A" w:rsidRPr="00391E5B"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szCs w:val="22"/>
        </w:rPr>
      </w:pPr>
      <w:r>
        <w:rPr>
          <w:sz w:val="22"/>
        </w:rPr>
        <w:t xml:space="preserve">                                               </w:t>
      </w:r>
      <w:r>
        <w:rPr>
          <w:sz w:val="22"/>
        </w:rPr>
        <w:tab/>
      </w:r>
      <w:r w:rsidR="00391E5B" w:rsidRPr="00391E5B">
        <w:rPr>
          <w:rStyle w:val="Hyperlink"/>
          <w:color w:val="000000"/>
          <w:sz w:val="22"/>
          <w:szCs w:val="22"/>
          <w:u w:val="none"/>
        </w:rPr>
        <w:t>Gregory.foltz</w:t>
      </w:r>
      <w:r w:rsidRPr="00391E5B">
        <w:rPr>
          <w:rStyle w:val="Hyperlink"/>
          <w:color w:val="000000"/>
          <w:sz w:val="22"/>
          <w:szCs w:val="22"/>
          <w:u w:val="none"/>
        </w:rPr>
        <w:t>@noaa.gov</w:t>
      </w:r>
      <w:r w:rsidRPr="00391E5B">
        <w:rPr>
          <w:color w:val="000000"/>
          <w:sz w:val="22"/>
          <w:szCs w:val="22"/>
        </w:rPr>
        <w:t xml:space="preserve">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r>
      <w:r>
        <w:rPr>
          <w:sz w:val="22"/>
        </w:rPr>
        <w:tab/>
      </w:r>
      <w:r>
        <w:rPr>
          <w:sz w:val="22"/>
        </w:rPr>
        <w:tab/>
      </w:r>
      <w:r>
        <w:rPr>
          <w:sz w:val="22"/>
        </w:rPr>
        <w:tab/>
        <w:t>watch leader: Dr. Rick Lumpkin (contact above)</w:t>
      </w:r>
    </w:p>
    <w:p w:rsidR="00D6197A" w:rsidRDefault="00083A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2880" w:hanging="2880"/>
      </w:pPr>
      <w:r>
        <w:rPr>
          <w:sz w:val="22"/>
        </w:rPr>
        <w:t>Alternate Point of Contact:</w:t>
      </w:r>
      <w:r>
        <w:rPr>
          <w:sz w:val="22"/>
        </w:rPr>
        <w:tab/>
        <w:t xml:space="preserve">LCDR </w:t>
      </w:r>
      <w:r>
        <w:t>Stephen Meador</w:t>
      </w:r>
    </w:p>
    <w:p w:rsidR="00D6197A" w:rsidRDefault="00083A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2880"/>
        <w:rPr>
          <w:sz w:val="22"/>
        </w:rPr>
      </w:pPr>
      <w:r>
        <w:rPr>
          <w:sz w:val="22"/>
        </w:rPr>
        <w:lastRenderedPageBreak/>
        <w:t>Atlantic Oceanographic and Meteorological Laboratory</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r>
      <w:r>
        <w:rPr>
          <w:sz w:val="22"/>
        </w:rPr>
        <w:tab/>
      </w:r>
      <w:r>
        <w:rPr>
          <w:sz w:val="22"/>
        </w:rPr>
        <w:tab/>
      </w:r>
      <w:r>
        <w:rPr>
          <w:sz w:val="22"/>
        </w:rPr>
        <w:tab/>
        <w:t xml:space="preserve">4301 Rickenbacker Causeway Miami, FL 33149 USA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r>
      <w:r>
        <w:rPr>
          <w:sz w:val="22"/>
        </w:rPr>
        <w:tab/>
      </w:r>
      <w:r>
        <w:rPr>
          <w:sz w:val="22"/>
        </w:rPr>
        <w:tab/>
      </w:r>
      <w:r>
        <w:rPr>
          <w:sz w:val="22"/>
        </w:rPr>
        <w:tab/>
        <w:t>Telephone: 305-361-4544 Fax: 305-361-4449</w:t>
      </w:r>
    </w:p>
    <w:p w:rsidR="00D6197A" w:rsidRPr="00391E5B" w:rsidRDefault="00083A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720"/>
        <w:rPr>
          <w:rStyle w:val="Hyperlink"/>
          <w:color w:val="000000"/>
          <w:sz w:val="22"/>
          <w:szCs w:val="22"/>
          <w:u w:val="none"/>
        </w:rPr>
      </w:pPr>
      <w:r>
        <w:rPr>
          <w:sz w:val="22"/>
        </w:rPr>
        <w:tab/>
      </w:r>
      <w:r>
        <w:rPr>
          <w:sz w:val="22"/>
        </w:rPr>
        <w:tab/>
      </w:r>
      <w:r>
        <w:rPr>
          <w:sz w:val="22"/>
        </w:rPr>
        <w:tab/>
      </w:r>
      <w:r w:rsidRPr="00391E5B">
        <w:rPr>
          <w:rStyle w:val="Hyperlink"/>
          <w:color w:val="000000"/>
          <w:sz w:val="22"/>
          <w:szCs w:val="22"/>
          <w:u w:val="none"/>
        </w:rPr>
        <w:t>aoml.associate.director@noaa.gov</w:t>
      </w:r>
    </w:p>
    <w:p w:rsidR="00D6197A" w:rsidRDefault="00083AE7">
      <w:pPr>
        <w:tabs>
          <w:tab w:val="left" w:pos="-2160"/>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s>
        <w:rPr>
          <w:color w:val="000000"/>
          <w:sz w:val="22"/>
        </w:rPr>
      </w:pPr>
      <w:r>
        <w:rPr>
          <w:color w:val="000000"/>
          <w:sz w:val="22"/>
        </w:rPr>
        <w:t xml:space="preserve">Agent in </w:t>
      </w:r>
      <w:r w:rsidR="00391E5B">
        <w:rPr>
          <w:color w:val="000000"/>
          <w:sz w:val="22"/>
        </w:rPr>
        <w:t>Bridgetown</w:t>
      </w:r>
      <w:r>
        <w:rPr>
          <w:color w:val="000000"/>
          <w:sz w:val="22"/>
        </w:rPr>
        <w:t xml:space="preserve">: </w:t>
      </w:r>
      <w:r>
        <w:rPr>
          <w:color w:val="000000"/>
          <w:sz w:val="22"/>
        </w:rPr>
        <w:tab/>
      </w:r>
      <w:r>
        <w:rPr>
          <w:color w:val="000000"/>
          <w:sz w:val="22"/>
        </w:rPr>
        <w:tab/>
        <w:t>None</w:t>
      </w:r>
    </w:p>
    <w:p w:rsidR="00D6197A" w:rsidRDefault="00391E5B">
      <w:pPr>
        <w:tabs>
          <w:tab w:val="left" w:pos="-2160"/>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 w:val="left" w:pos="9360"/>
          <w:tab w:val="left" w:pos="10080"/>
        </w:tabs>
        <w:rPr>
          <w:color w:val="000000"/>
          <w:sz w:val="22"/>
        </w:rPr>
      </w:pPr>
      <w:r>
        <w:rPr>
          <w:color w:val="000000"/>
          <w:sz w:val="22"/>
        </w:rPr>
        <w:t>Agent in Natal</w:t>
      </w:r>
      <w:r w:rsidR="00083AE7">
        <w:rPr>
          <w:color w:val="000000"/>
          <w:sz w:val="22"/>
        </w:rPr>
        <w:t>:</w:t>
      </w:r>
      <w:r>
        <w:rPr>
          <w:color w:val="000000"/>
          <w:sz w:val="22"/>
        </w:rPr>
        <w:tab/>
      </w:r>
      <w:r w:rsidR="00083AE7">
        <w:rPr>
          <w:color w:val="000000"/>
          <w:sz w:val="22"/>
        </w:rPr>
        <w:tab/>
      </w:r>
      <w:r w:rsidR="00083AE7">
        <w:rPr>
          <w:color w:val="000000"/>
          <w:sz w:val="22"/>
        </w:rPr>
        <w:tab/>
        <w:t>None</w:t>
      </w:r>
    </w:p>
    <w:p w:rsidR="00D6197A" w:rsidRDefault="00D6197A">
      <w:pPr>
        <w:pStyle w:val="BodyText"/>
        <w:jc w:val="left"/>
        <w:rPr>
          <w:sz w:val="22"/>
        </w:rPr>
      </w:pPr>
    </w:p>
    <w:p w:rsidR="00D6197A" w:rsidRDefault="00083AE7">
      <w:pPr>
        <w:rPr>
          <w:rStyle w:val="WW-DefaultParagraphFont11"/>
        </w:rPr>
      </w:pPr>
      <w:r>
        <w:tab/>
      </w:r>
      <w:r>
        <w:tab/>
        <w:t>2.</w:t>
      </w:r>
      <w:r>
        <w:tab/>
      </w:r>
      <w:r>
        <w:rPr>
          <w:rStyle w:val="WW-DefaultParagraphFont11"/>
        </w:rPr>
        <w:t>Diplomatic Clearances</w:t>
      </w:r>
    </w:p>
    <w:p w:rsidR="00D6197A" w:rsidRDefault="00D6197A">
      <w:pPr>
        <w:rPr>
          <w:rFonts w:ascii="Times" w:hAnsi="Times"/>
          <w:b/>
          <w:sz w:val="22"/>
          <w:lang w:val="it-IT"/>
        </w:rPr>
      </w:pPr>
    </w:p>
    <w:p w:rsidR="00D6197A" w:rsidRPr="00391E5B" w:rsidRDefault="00083AE7">
      <w:pPr>
        <w:rPr>
          <w:rFonts w:ascii="Times" w:hAnsi="Times"/>
          <w:sz w:val="22"/>
          <w:szCs w:val="22"/>
        </w:rPr>
      </w:pPr>
      <w:r w:rsidRPr="00391E5B">
        <w:rPr>
          <w:rFonts w:ascii="Times" w:hAnsi="Times"/>
          <w:sz w:val="22"/>
          <w:szCs w:val="22"/>
        </w:rPr>
        <w:t xml:space="preserve">Research clearance has been requested for </w:t>
      </w:r>
      <w:r w:rsidR="00DE0BDC">
        <w:rPr>
          <w:rFonts w:ascii="Times" w:hAnsi="Times"/>
          <w:sz w:val="22"/>
          <w:szCs w:val="22"/>
        </w:rPr>
        <w:t xml:space="preserve">Barbados, </w:t>
      </w:r>
      <w:r w:rsidRPr="00391E5B">
        <w:rPr>
          <w:rFonts w:ascii="Times" w:hAnsi="Times"/>
          <w:sz w:val="22"/>
          <w:szCs w:val="22"/>
        </w:rPr>
        <w:t>Cape Verde</w:t>
      </w:r>
      <w:r w:rsidR="00DE0BDC">
        <w:rPr>
          <w:rFonts w:ascii="Times" w:hAnsi="Times"/>
          <w:sz w:val="22"/>
          <w:szCs w:val="22"/>
        </w:rPr>
        <w:t>, and Brazil</w:t>
      </w:r>
      <w:r w:rsidRPr="00391E5B">
        <w:rPr>
          <w:rFonts w:ascii="Times" w:hAnsi="Times"/>
          <w:sz w:val="22"/>
          <w:szCs w:val="22"/>
        </w:rPr>
        <w:t xml:space="preserve">. </w:t>
      </w:r>
    </w:p>
    <w:p w:rsidR="00D6197A" w:rsidRPr="00391E5B" w:rsidRDefault="00083A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1440" w:hanging="1440"/>
        <w:rPr>
          <w:rFonts w:ascii="Times" w:hAnsi="Times"/>
          <w:sz w:val="22"/>
          <w:szCs w:val="22"/>
        </w:rPr>
      </w:pPr>
      <w:r w:rsidRPr="00391E5B">
        <w:rPr>
          <w:rFonts w:ascii="Times" w:hAnsi="Times"/>
          <w:sz w:val="22"/>
          <w:szCs w:val="22"/>
        </w:rPr>
        <w:t>The requests were submitted to the State Department by Wendy Bradfield-Smith</w:t>
      </w:r>
    </w:p>
    <w:p w:rsidR="00D6197A" w:rsidRPr="00391E5B" w:rsidRDefault="00391E5B">
      <w:pPr>
        <w:tabs>
          <w:tab w:val="left" w:pos="-2865"/>
          <w:tab w:val="left" w:pos="-2145"/>
          <w:tab w:val="left" w:pos="-705"/>
          <w:tab w:val="left" w:pos="15"/>
          <w:tab w:val="left" w:pos="735"/>
          <w:tab w:val="left" w:pos="1455"/>
          <w:tab w:val="left" w:pos="2175"/>
          <w:tab w:val="left" w:pos="2895"/>
          <w:tab w:val="left" w:pos="3615"/>
          <w:tab w:val="left" w:pos="4335"/>
          <w:tab w:val="left" w:pos="5055"/>
          <w:tab w:val="left" w:pos="5775"/>
          <w:tab w:val="left" w:pos="6495"/>
          <w:tab w:val="left" w:pos="7215"/>
          <w:tab w:val="left" w:pos="7931"/>
          <w:tab w:val="left" w:pos="8655"/>
          <w:tab w:val="left" w:pos="9375"/>
        </w:tabs>
        <w:ind w:left="15"/>
        <w:rPr>
          <w:rFonts w:ascii="Times" w:hAnsi="Times"/>
          <w:color w:val="000000"/>
          <w:sz w:val="22"/>
          <w:szCs w:val="22"/>
        </w:rPr>
      </w:pPr>
      <w:r>
        <w:rPr>
          <w:rFonts w:ascii="Times" w:hAnsi="Times"/>
          <w:sz w:val="22"/>
          <w:szCs w:val="22"/>
        </w:rPr>
        <w:t>(</w:t>
      </w:r>
      <w:r w:rsidR="00083AE7" w:rsidRPr="00391E5B">
        <w:rPr>
          <w:rStyle w:val="Hyperlink"/>
          <w:rFonts w:ascii="Times" w:hAnsi="Times"/>
          <w:color w:val="000000"/>
          <w:sz w:val="22"/>
          <w:szCs w:val="22"/>
          <w:u w:val="none"/>
        </w:rPr>
        <w:t>Wendy.Bradfield-Smith@noaa.gov</w:t>
      </w:r>
      <w:r>
        <w:rPr>
          <w:rFonts w:ascii="Times" w:hAnsi="Times"/>
          <w:sz w:val="22"/>
          <w:szCs w:val="22"/>
        </w:rPr>
        <w:t>)</w:t>
      </w:r>
      <w:r>
        <w:rPr>
          <w:rFonts w:ascii="Times" w:hAnsi="Times"/>
          <w:color w:val="000000"/>
          <w:sz w:val="22"/>
          <w:szCs w:val="22"/>
        </w:rPr>
        <w:t>.</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p>
    <w:p w:rsidR="00D6197A" w:rsidRDefault="00083AE7">
      <w:pPr>
        <w:rPr>
          <w:rStyle w:val="WW-DefaultParagraphFont11"/>
        </w:rPr>
      </w:pPr>
      <w:r>
        <w:tab/>
      </w:r>
      <w:r>
        <w:tab/>
        <w:t>3.</w:t>
      </w:r>
      <w:r>
        <w:tab/>
      </w:r>
      <w:r>
        <w:rPr>
          <w:rStyle w:val="WW-DefaultParagraphFont11"/>
        </w:rPr>
        <w:t>Licenses and Permits</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it-IT"/>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it-IT"/>
        </w:rPr>
      </w:pPr>
      <w:r>
        <w:rPr>
          <w:sz w:val="22"/>
          <w:lang w:val="it-IT"/>
        </w:rPr>
        <w:t>not applicable</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it-IT"/>
        </w:rPr>
      </w:pPr>
    </w:p>
    <w:p w:rsidR="00D6197A" w:rsidRDefault="00083AE7">
      <w:pPr>
        <w:rPr>
          <w:b/>
        </w:rPr>
      </w:pPr>
      <w:r>
        <w:rPr>
          <w:b/>
        </w:rPr>
        <w:t>II.</w:t>
      </w:r>
      <w:r>
        <w:rPr>
          <w:b/>
        </w:rPr>
        <w:tab/>
        <w:t>Operations</w:t>
      </w:r>
    </w:p>
    <w:p w:rsidR="00D6197A" w:rsidRDefault="00083AE7">
      <w:r>
        <w:tab/>
        <w:t>A.</w:t>
      </w:r>
      <w:r>
        <w:tab/>
        <w:t>Cruise Plan/Itinerary</w:t>
      </w:r>
    </w:p>
    <w:p w:rsidR="00D6197A" w:rsidRDefault="00D6197A"/>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sz w:val="22"/>
        </w:rPr>
        <w:t>The primary goal of the cruise is to recover and redeploy the A</w:t>
      </w:r>
      <w:r w:rsidR="00391E5B">
        <w:rPr>
          <w:sz w:val="22"/>
        </w:rPr>
        <w:t>TLAS</w:t>
      </w:r>
      <w:r>
        <w:rPr>
          <w:sz w:val="22"/>
        </w:rPr>
        <w:t xml:space="preserve"> moorings of the PIRATA Northeast extension and to continuously sample oceanic and atmospheric variables along the cruise track. A CTD s</w:t>
      </w:r>
      <w:r w:rsidR="00391E5B">
        <w:rPr>
          <w:sz w:val="22"/>
        </w:rPr>
        <w:t>ection will be taken along 23°W</w:t>
      </w:r>
      <w:r w:rsidR="00832989">
        <w:rPr>
          <w:sz w:val="22"/>
        </w:rPr>
        <w:t xml:space="preserve"> from 20.5°N </w:t>
      </w:r>
      <w:r>
        <w:rPr>
          <w:sz w:val="22"/>
        </w:rPr>
        <w:t xml:space="preserve">to </w:t>
      </w:r>
      <w:r w:rsidR="00DE0BDC">
        <w:rPr>
          <w:sz w:val="22"/>
        </w:rPr>
        <w:t>4°S</w:t>
      </w:r>
      <w:r>
        <w:rPr>
          <w:sz w:val="22"/>
        </w:rPr>
        <w:t>. CTD station locations are given in Appendix H. The actual hydrographic stations sampling plan may deviate from this proposed plan in both number of stations and their locations. Some CTD station locations are in Cape Verde’s EEZ</w:t>
      </w:r>
      <w:r>
        <w:rPr>
          <w:color w:val="000000"/>
          <w:sz w:val="22"/>
        </w:rPr>
        <w:t>.</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sz w:val="22"/>
        </w:rPr>
        <w:t xml:space="preserve">ATLAS moorings will be recovered and new </w:t>
      </w:r>
      <w:r w:rsidR="00780106">
        <w:rPr>
          <w:sz w:val="22"/>
        </w:rPr>
        <w:t>moorings</w:t>
      </w:r>
      <w:r>
        <w:rPr>
          <w:sz w:val="22"/>
        </w:rPr>
        <w:t xml:space="preserve"> deployed at 20°N, 38°W, as well as at 20.5°N, 11.5°N, and 4°N along 23°W. In addition, a TFlex mooring will be recovered </w:t>
      </w:r>
      <w:r w:rsidR="00B80195">
        <w:rPr>
          <w:sz w:val="22"/>
        </w:rPr>
        <w:t xml:space="preserve">and a new one deployed </w:t>
      </w:r>
      <w:r>
        <w:rPr>
          <w:sz w:val="22"/>
        </w:rPr>
        <w:t>at 20°N, 38°W</w:t>
      </w:r>
      <w:r w:rsidR="006A5D3A">
        <w:rPr>
          <w:sz w:val="22"/>
        </w:rPr>
        <w:t>.</w:t>
      </w:r>
      <w:r>
        <w:rPr>
          <w:sz w:val="22"/>
        </w:rPr>
        <w:t xml:space="preserve"> An instrument repair </w:t>
      </w:r>
      <w:r w:rsidR="006A5D3A">
        <w:rPr>
          <w:sz w:val="22"/>
        </w:rPr>
        <w:t xml:space="preserve">on the </w:t>
      </w:r>
      <w:r w:rsidR="006A5D3A">
        <w:rPr>
          <w:sz w:val="22"/>
          <w:szCs w:val="22"/>
        </w:rPr>
        <w:t xml:space="preserve">equatorial ATLAS mooring at 23°W </w:t>
      </w:r>
      <w:r w:rsidR="006A5D3A">
        <w:rPr>
          <w:sz w:val="22"/>
        </w:rPr>
        <w:t>may be</w:t>
      </w:r>
      <w:r>
        <w:rPr>
          <w:sz w:val="22"/>
        </w:rPr>
        <w:t xml:space="preserve"> necessary and will be done if the time allows.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Atmospheric data will be collected throughout the cruise; such data are not subject to restrictions in foreign EEZs. Changes in speed may be required for radiosonde launches</w:t>
      </w:r>
      <w:r w:rsidR="00DE0BDC">
        <w:rPr>
          <w:color w:val="000000"/>
          <w:sz w:val="22"/>
        </w:rPr>
        <w:t>,</w:t>
      </w:r>
      <w:r>
        <w:rPr>
          <w:color w:val="000000"/>
          <w:sz w:val="22"/>
        </w:rPr>
        <w:t xml:space="preserve"> which will be done at positions determined by the atmospheric scientists and based on satellite overpass predictions determined on the ship while underway (i.e., pre-cruise positions cannot be provided).  </w:t>
      </w:r>
      <w:r w:rsidR="00DE0BDC">
        <w:rPr>
          <w:color w:val="000000"/>
          <w:sz w:val="22"/>
        </w:rPr>
        <w:t>C</w:t>
      </w:r>
      <w:r>
        <w:rPr>
          <w:color w:val="000000"/>
          <w:sz w:val="22"/>
        </w:rPr>
        <w:t xml:space="preserve">hanges in heading </w:t>
      </w:r>
      <w:r w:rsidR="00DE0BDC">
        <w:rPr>
          <w:color w:val="000000"/>
          <w:sz w:val="22"/>
        </w:rPr>
        <w:t>will</w:t>
      </w:r>
      <w:r>
        <w:rPr>
          <w:color w:val="000000"/>
          <w:sz w:val="22"/>
        </w:rPr>
        <w:t xml:space="preserve"> be required for large-balloon ozonesonde launches, depending on wind </w:t>
      </w:r>
      <w:r w:rsidRPr="00312B13">
        <w:rPr>
          <w:sz w:val="22"/>
        </w:rPr>
        <w:t xml:space="preserve">conditions.  </w:t>
      </w:r>
      <w:r w:rsidR="00DE0BDC" w:rsidRPr="00312B13">
        <w:rPr>
          <w:sz w:val="22"/>
        </w:rPr>
        <w:t xml:space="preserve">A tethered sonde will be tested at some point during the cruise (exact location to be determined by the AEROSE group) using either the ship’s winch or a winch provided by AEROSE. </w:t>
      </w:r>
      <w:r w:rsidRPr="00312B13">
        <w:rPr>
          <w:sz w:val="22"/>
        </w:rPr>
        <w:t>Satellite tracked surface drifters</w:t>
      </w:r>
      <w:r>
        <w:rPr>
          <w:color w:val="000000"/>
          <w:sz w:val="22"/>
        </w:rPr>
        <w:t xml:space="preserve"> will be deployed along the track</w:t>
      </w:r>
      <w:r w:rsidR="00832989">
        <w:rPr>
          <w:color w:val="000000"/>
          <w:sz w:val="22"/>
        </w:rPr>
        <w:t xml:space="preserve"> </w:t>
      </w:r>
      <w:r>
        <w:rPr>
          <w:color w:val="000000"/>
          <w:sz w:val="22"/>
        </w:rPr>
        <w:t xml:space="preserve">line at locations determined by the Chief Scientist.  Pre-cruise deployment locations cannot be provided as final deployment sites will be determined by the locations of drifters previously deployed.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sz w:val="22"/>
        </w:rPr>
        <w:t xml:space="preserve">NOAA Ship </w:t>
      </w:r>
      <w:r>
        <w:rPr>
          <w:i/>
          <w:sz w:val="22"/>
        </w:rPr>
        <w:t>Ronald H. Brown</w:t>
      </w:r>
      <w:r>
        <w:rPr>
          <w:sz w:val="22"/>
        </w:rPr>
        <w:t xml:space="preserve"> (RHB) will depart </w:t>
      </w:r>
      <w:r w:rsidR="006A5D3A">
        <w:rPr>
          <w:sz w:val="22"/>
        </w:rPr>
        <w:t>Bridgetown</w:t>
      </w:r>
      <w:r>
        <w:rPr>
          <w:sz w:val="22"/>
        </w:rPr>
        <w:t xml:space="preserve"> </w:t>
      </w:r>
      <w:r w:rsidR="006A5D3A">
        <w:rPr>
          <w:sz w:val="22"/>
        </w:rPr>
        <w:t>October 29</w:t>
      </w:r>
      <w:r>
        <w:rPr>
          <w:sz w:val="22"/>
        </w:rPr>
        <w:t xml:space="preserve"> and transit to the test </w:t>
      </w:r>
      <w:r w:rsidR="006A5D3A">
        <w:rPr>
          <w:sz w:val="22"/>
        </w:rPr>
        <w:t xml:space="preserve">CTD </w:t>
      </w:r>
      <w:r>
        <w:rPr>
          <w:sz w:val="22"/>
        </w:rPr>
        <w:t xml:space="preserve">cast </w:t>
      </w:r>
      <w:r w:rsidRPr="006A5D3A">
        <w:rPr>
          <w:sz w:val="22"/>
          <w:szCs w:val="22"/>
        </w:rPr>
        <w:t xml:space="preserve">site (at about </w:t>
      </w:r>
      <w:r w:rsidR="006A5D3A" w:rsidRPr="006A5D3A">
        <w:rPr>
          <w:sz w:val="22"/>
          <w:szCs w:val="22"/>
        </w:rPr>
        <w:t>16</w:t>
      </w:r>
      <w:r w:rsidRPr="006A5D3A">
        <w:rPr>
          <w:sz w:val="22"/>
          <w:szCs w:val="22"/>
        </w:rPr>
        <w:t>°</w:t>
      </w:r>
      <w:r w:rsidR="006A5D3A" w:rsidRPr="006A5D3A">
        <w:rPr>
          <w:sz w:val="22"/>
          <w:szCs w:val="22"/>
        </w:rPr>
        <w:t>30’</w:t>
      </w:r>
      <w:r w:rsidRPr="006A5D3A">
        <w:rPr>
          <w:sz w:val="22"/>
          <w:szCs w:val="22"/>
        </w:rPr>
        <w:t xml:space="preserve">N, </w:t>
      </w:r>
      <w:r w:rsidR="006A5D3A" w:rsidRPr="006A5D3A">
        <w:rPr>
          <w:sz w:val="22"/>
          <w:szCs w:val="22"/>
        </w:rPr>
        <w:t>49</w:t>
      </w:r>
      <w:r w:rsidRPr="006A5D3A">
        <w:rPr>
          <w:sz w:val="22"/>
          <w:szCs w:val="22"/>
        </w:rPr>
        <w:t xml:space="preserve">°W). RHB will then proceed to the site of the first </w:t>
      </w:r>
      <w:r w:rsidR="006A5D3A">
        <w:rPr>
          <w:sz w:val="22"/>
          <w:szCs w:val="22"/>
        </w:rPr>
        <w:t>ATLAS</w:t>
      </w:r>
      <w:r w:rsidRPr="006A5D3A">
        <w:rPr>
          <w:sz w:val="22"/>
          <w:szCs w:val="22"/>
        </w:rPr>
        <w:t xml:space="preserve"> mooring (20ºN, 39°W).  </w:t>
      </w:r>
      <w:r w:rsidR="006A5D3A">
        <w:rPr>
          <w:sz w:val="22"/>
          <w:szCs w:val="22"/>
        </w:rPr>
        <w:t>A</w:t>
      </w:r>
      <w:r>
        <w:rPr>
          <w:sz w:val="22"/>
        </w:rPr>
        <w:t xml:space="preserve"> CTD cast will be conducted</w:t>
      </w:r>
      <w:r w:rsidR="006A5D3A">
        <w:rPr>
          <w:sz w:val="22"/>
        </w:rPr>
        <w:t>,</w:t>
      </w:r>
      <w:r>
        <w:rPr>
          <w:sz w:val="22"/>
        </w:rPr>
        <w:t xml:space="preserve"> an ATLAS </w:t>
      </w:r>
      <w:r w:rsidR="006A5D3A">
        <w:rPr>
          <w:sz w:val="22"/>
        </w:rPr>
        <w:t>mooring</w:t>
      </w:r>
      <w:r>
        <w:rPr>
          <w:sz w:val="22"/>
        </w:rPr>
        <w:t xml:space="preserve"> will be recovered and redeployed</w:t>
      </w:r>
      <w:r w:rsidR="006A5D3A">
        <w:rPr>
          <w:sz w:val="22"/>
        </w:rPr>
        <w:t>, and a TFlex mooring will be recovered</w:t>
      </w:r>
      <w:r w:rsidR="00C46CA9">
        <w:rPr>
          <w:sz w:val="22"/>
        </w:rPr>
        <w:t xml:space="preserve"> and re-deployed. </w:t>
      </w:r>
      <w:r>
        <w:rPr>
          <w:sz w:val="22"/>
        </w:rPr>
        <w:t>Th</w:t>
      </w:r>
      <w:r w:rsidR="006A5D3A">
        <w:rPr>
          <w:sz w:val="22"/>
        </w:rPr>
        <w:t xml:space="preserve">e RHB will continue to 20.5°N, </w:t>
      </w:r>
      <w:r>
        <w:rPr>
          <w:sz w:val="22"/>
        </w:rPr>
        <w:t>23°W for the next CTD cast and A</w:t>
      </w:r>
      <w:r w:rsidR="006A5D3A">
        <w:rPr>
          <w:sz w:val="22"/>
        </w:rPr>
        <w:t>TLAS</w:t>
      </w:r>
      <w:r>
        <w:rPr>
          <w:sz w:val="22"/>
        </w:rPr>
        <w:t xml:space="preserve"> m</w:t>
      </w:r>
      <w:r w:rsidR="00C46CA9">
        <w:rPr>
          <w:sz w:val="22"/>
        </w:rPr>
        <w:t xml:space="preserve">ooring recovery and deployment. </w:t>
      </w:r>
      <w:r>
        <w:rPr>
          <w:sz w:val="22"/>
        </w:rPr>
        <w:t xml:space="preserve">The RHB will continue southward nominally along 23°W (staying east of the Cape Verde Islands) to the 11.5°N mooring and take CTD stations along the way. </w:t>
      </w:r>
      <w:r w:rsidR="006A5D3A">
        <w:rPr>
          <w:sz w:val="22"/>
        </w:rPr>
        <w:t>At 11.5°N</w:t>
      </w:r>
      <w:r>
        <w:rPr>
          <w:sz w:val="22"/>
        </w:rPr>
        <w:t>, the next A</w:t>
      </w:r>
      <w:r w:rsidR="006A5D3A">
        <w:rPr>
          <w:sz w:val="22"/>
        </w:rPr>
        <w:t>TLAS</w:t>
      </w:r>
      <w:r>
        <w:rPr>
          <w:sz w:val="22"/>
        </w:rPr>
        <w:t xml:space="preserve"> mooring will be recovered and redeployed</w:t>
      </w:r>
      <w:r w:rsidR="006A5D3A">
        <w:rPr>
          <w:sz w:val="22"/>
        </w:rPr>
        <w:t>,</w:t>
      </w:r>
      <w:r>
        <w:rPr>
          <w:sz w:val="22"/>
        </w:rPr>
        <w:t xml:space="preserve"> and the RHB will continue the CTD section while heading southward along 23°W to the next A</w:t>
      </w:r>
      <w:r w:rsidR="006A5D3A">
        <w:rPr>
          <w:sz w:val="22"/>
        </w:rPr>
        <w:t>TLAS</w:t>
      </w:r>
      <w:r>
        <w:rPr>
          <w:sz w:val="22"/>
        </w:rPr>
        <w:t xml:space="preserve"> </w:t>
      </w:r>
      <w:r w:rsidR="006A5D3A">
        <w:rPr>
          <w:sz w:val="22"/>
        </w:rPr>
        <w:t xml:space="preserve">mooring recovery and deployment </w:t>
      </w:r>
      <w:r w:rsidR="00C46CA9">
        <w:rPr>
          <w:sz w:val="22"/>
        </w:rPr>
        <w:t xml:space="preserve">at </w:t>
      </w:r>
      <w:r>
        <w:rPr>
          <w:sz w:val="22"/>
        </w:rPr>
        <w:t xml:space="preserve">4°N, </w:t>
      </w:r>
      <w:r>
        <w:rPr>
          <w:color w:val="000000"/>
          <w:sz w:val="22"/>
        </w:rPr>
        <w:t>23°W. From there the RHB will continue to the last A</w:t>
      </w:r>
      <w:r w:rsidR="006A5D3A">
        <w:rPr>
          <w:color w:val="000000"/>
          <w:sz w:val="22"/>
        </w:rPr>
        <w:t>TLAS</w:t>
      </w:r>
      <w:r>
        <w:rPr>
          <w:color w:val="000000"/>
          <w:sz w:val="22"/>
        </w:rPr>
        <w:t xml:space="preserve"> mooring site for a visit </w:t>
      </w:r>
      <w:r>
        <w:rPr>
          <w:color w:val="000000"/>
          <w:sz w:val="22"/>
        </w:rPr>
        <w:lastRenderedPageBreak/>
        <w:t xml:space="preserve">(or repair if necessary and the available time allows). Then the RHB will head for </w:t>
      </w:r>
      <w:r w:rsidR="006A5D3A">
        <w:rPr>
          <w:color w:val="000000"/>
          <w:sz w:val="22"/>
        </w:rPr>
        <w:t>Natal</w:t>
      </w:r>
      <w:r>
        <w:rPr>
          <w:color w:val="000000"/>
          <w:sz w:val="22"/>
        </w:rPr>
        <w:t xml:space="preserve"> to arrive on </w:t>
      </w:r>
      <w:r w:rsidR="006A5D3A">
        <w:rPr>
          <w:color w:val="000000"/>
          <w:sz w:val="22"/>
        </w:rPr>
        <w:t>November 25</w:t>
      </w:r>
      <w:r>
        <w:rPr>
          <w:color w:val="000000"/>
          <w:sz w:val="22"/>
        </w:rPr>
        <w:t>.</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r>
        <w:tab/>
        <w:t>B.</w:t>
      </w:r>
      <w:r>
        <w:tab/>
        <w:t>Staging and Destaging</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Staging for the cruise will be conducted in Charleston</w:t>
      </w:r>
      <w:r w:rsidR="00987354">
        <w:rPr>
          <w:sz w:val="22"/>
        </w:rPr>
        <w:t xml:space="preserve"> and Bridgetown</w:t>
      </w:r>
      <w:r>
        <w:rPr>
          <w:sz w:val="22"/>
        </w:rPr>
        <w:t xml:space="preserve">.  Equipment characteristics are given in Appendix B.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AOML Equipment for the collection of hydrographic data </w:t>
      </w:r>
      <w:r w:rsidR="00987354">
        <w:rPr>
          <w:sz w:val="22"/>
        </w:rPr>
        <w:t>was</w:t>
      </w:r>
      <w:r>
        <w:rPr>
          <w:sz w:val="22"/>
        </w:rPr>
        <w:t xml:space="preserve"> loaded in Charleston </w:t>
      </w:r>
      <w:r w:rsidR="00987354">
        <w:rPr>
          <w:sz w:val="22"/>
        </w:rPr>
        <w:t xml:space="preserve">in July </w:t>
      </w:r>
      <w:r>
        <w:rPr>
          <w:sz w:val="22"/>
        </w:rPr>
        <w:t xml:space="preserve">(for </w:t>
      </w:r>
      <w:r w:rsidR="00987354">
        <w:rPr>
          <w:sz w:val="22"/>
        </w:rPr>
        <w:t xml:space="preserve">A16N, </w:t>
      </w:r>
      <w:r>
        <w:rPr>
          <w:sz w:val="22"/>
        </w:rPr>
        <w:t>PNE</w:t>
      </w:r>
      <w:r w:rsidR="00987354">
        <w:rPr>
          <w:sz w:val="22"/>
        </w:rPr>
        <w:t>,</w:t>
      </w:r>
      <w:r>
        <w:rPr>
          <w:sz w:val="22"/>
        </w:rPr>
        <w:t xml:space="preserve"> and </w:t>
      </w:r>
      <w:r w:rsidR="00987354">
        <w:rPr>
          <w:sz w:val="22"/>
        </w:rPr>
        <w:t>A16S</w:t>
      </w:r>
      <w:r>
        <w:rPr>
          <w:sz w:val="22"/>
        </w:rPr>
        <w:t>).</w:t>
      </w:r>
      <w:r w:rsidR="00987354">
        <w:rPr>
          <w:sz w:val="22"/>
        </w:rPr>
        <w:t xml:space="preserve"> All equipment will remain on the ship between A16N and A16S.</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Drifters for PNE: load</w:t>
      </w:r>
      <w:r w:rsidR="00987354">
        <w:rPr>
          <w:sz w:val="22"/>
        </w:rPr>
        <w:t>ed</w:t>
      </w:r>
      <w:r>
        <w:rPr>
          <w:sz w:val="22"/>
        </w:rPr>
        <w:t xml:space="preserve"> in Charleston.</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pStyle w:val="BodyText3"/>
      </w:pPr>
      <w:r>
        <w:t>Equipment for recovery/de</w:t>
      </w:r>
      <w:r w:rsidR="00987354">
        <w:t>ployment of four ATLAS moorings and</w:t>
      </w:r>
      <w:r>
        <w:t xml:space="preserve"> one TFlex mooring</w:t>
      </w:r>
      <w:r w:rsidR="00987354">
        <w:t xml:space="preserve"> </w:t>
      </w:r>
      <w:r>
        <w:t xml:space="preserve">will be loaded in </w:t>
      </w:r>
      <w:r w:rsidR="00987354">
        <w:t>Bridgetown following the NTAS cruise</w:t>
      </w:r>
      <w:r w:rsidR="00832989">
        <w:t xml:space="preserve"> and immediately prior to the PNE cruise</w:t>
      </w:r>
      <w:r>
        <w:t>. A large part of this equipment needs to be stored near the fantail (typically on the port side).</w:t>
      </w:r>
    </w:p>
    <w:p w:rsidR="00D6197A" w:rsidRDefault="00D6197A">
      <w:pPr>
        <w:rPr>
          <w:sz w:val="22"/>
        </w:rPr>
      </w:pPr>
    </w:p>
    <w:p w:rsidR="00D6197A" w:rsidRDefault="00083AE7">
      <w:pPr>
        <w:pStyle w:val="BodyText3"/>
      </w:pPr>
      <w:r>
        <w:t>NCAS van: 20 ft van with standard f</w:t>
      </w:r>
      <w:r w:rsidR="00987354">
        <w:t xml:space="preserve">itting, to be loaded in Bridgetown, ideally prior to the NTAS cruise, but possibly after. The plan is to load the van </w:t>
      </w:r>
      <w:r>
        <w:t xml:space="preserve">on the forward 02 Level with a rented crane, since it is too heavy </w:t>
      </w:r>
      <w:r w:rsidR="00987354">
        <w:t xml:space="preserve">for the ship’s crane </w:t>
      </w:r>
      <w:r>
        <w:t>(expected more than 15,000 lb).</w:t>
      </w:r>
    </w:p>
    <w:p w:rsidR="00D6197A" w:rsidRDefault="00D6197A">
      <w:pPr>
        <w:pStyle w:val="BodyText3"/>
      </w:pPr>
    </w:p>
    <w:p w:rsidR="00D6197A" w:rsidRDefault="00083AE7">
      <w:pPr>
        <w:pStyle w:val="BodyText3"/>
        <w:rPr>
          <w:color w:val="000000"/>
        </w:rPr>
      </w:pPr>
      <w:r>
        <w:t xml:space="preserve">NCAS requires engineering help on connecting </w:t>
      </w:r>
      <w:r w:rsidR="00987354">
        <w:t xml:space="preserve">the </w:t>
      </w:r>
      <w:r>
        <w:t>van to ship's power supply</w:t>
      </w:r>
      <w:r>
        <w:rPr>
          <w:color w:val="000000"/>
        </w:rPr>
        <w:t xml:space="preserve"> before departure from </w:t>
      </w:r>
      <w:r w:rsidR="00987354">
        <w:rPr>
          <w:color w:val="000000"/>
        </w:rPr>
        <w:t>Bridgetown</w:t>
      </w:r>
      <w:r>
        <w:rPr>
          <w:color w:val="000000"/>
        </w:rPr>
        <w:t xml:space="preserve">. A NCAS team will work on sensor deployment during the port of call in </w:t>
      </w:r>
      <w:r w:rsidR="00987354">
        <w:rPr>
          <w:color w:val="000000"/>
        </w:rPr>
        <w:t>Bridgetown</w:t>
      </w:r>
      <w:r>
        <w:rPr>
          <w:color w:val="000000"/>
        </w:rPr>
        <w:t>.</w:t>
      </w:r>
    </w:p>
    <w:p w:rsidR="00D6197A" w:rsidRDefault="00D6197A">
      <w:pPr>
        <w:pStyle w:val="BodyText3"/>
        <w:rPr>
          <w:color w:val="000000"/>
        </w:rPr>
      </w:pPr>
    </w:p>
    <w:p w:rsidR="00D6197A" w:rsidRDefault="00083AE7">
      <w:pPr>
        <w:pStyle w:val="BodyText3"/>
      </w:pPr>
      <w:r>
        <w:t>NCAS requires help unloading and securing gas cylinders (30</w:t>
      </w:r>
      <w:r w:rsidR="009432A9">
        <w:t>, each</w:t>
      </w:r>
      <w:r>
        <w:t xml:space="preserve"> about 4.5 ft tall), secured on </w:t>
      </w:r>
      <w:r w:rsidR="00987354">
        <w:t xml:space="preserve">the </w:t>
      </w:r>
      <w:r>
        <w:t>O1 deck aft of the winch house.</w:t>
      </w:r>
    </w:p>
    <w:p w:rsidR="00832989" w:rsidRDefault="00832989">
      <w:pPr>
        <w:pStyle w:val="BodyText3"/>
      </w:pPr>
    </w:p>
    <w:p w:rsidR="00D6197A" w:rsidRPr="00312B13" w:rsidRDefault="00312B13">
      <w:pPr>
        <w:pStyle w:val="BodyText3"/>
      </w:pPr>
      <w:r w:rsidRPr="00312B13">
        <w:t xml:space="preserve">RSMAS requires assistance with loading in Barbados and off-loading in Natal of equipment crates to and from </w:t>
      </w:r>
      <w:r w:rsidR="00291150">
        <w:t>0</w:t>
      </w:r>
      <w:r w:rsidRPr="00312B13">
        <w:t>2 deck forward</w:t>
      </w:r>
      <w:r w:rsidRPr="00312B13">
        <w:t>.</w:t>
      </w:r>
    </w:p>
    <w:p w:rsidR="00312B13" w:rsidRDefault="00312B13">
      <w:pPr>
        <w:pStyle w:val="BodyText3"/>
      </w:pPr>
    </w:p>
    <w:p w:rsidR="00D6197A" w:rsidRDefault="0098735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Loading of s</w:t>
      </w:r>
      <w:r w:rsidR="00083AE7">
        <w:rPr>
          <w:color w:val="000000"/>
          <w:sz w:val="22"/>
        </w:rPr>
        <w:t xml:space="preserve">mall items </w:t>
      </w:r>
      <w:r>
        <w:rPr>
          <w:color w:val="000000"/>
          <w:sz w:val="22"/>
        </w:rPr>
        <w:t xml:space="preserve">needs to be coordinated with the </w:t>
      </w:r>
      <w:r w:rsidR="00083AE7">
        <w:rPr>
          <w:color w:val="000000"/>
          <w:sz w:val="22"/>
        </w:rPr>
        <w:t>OPS if not included in the NCAS van. NCAS will take care of them.</w:t>
      </w:r>
    </w:p>
    <w:p w:rsidR="00D6197A" w:rsidRDefault="00083AE7">
      <w:pPr>
        <w:pStyle w:val="Level10"/>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FF0000"/>
          <w:sz w:val="22"/>
        </w:rPr>
      </w:pPr>
      <w:r>
        <w:rPr>
          <w:color w:val="FF0000"/>
          <w:sz w:val="22"/>
        </w:rPr>
        <w:t xml:space="preserve">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AOML will require the assistance of the shipboard ET to help install computer systems.  The science party will stay on board the ship </w:t>
      </w:r>
      <w:r w:rsidR="00987354">
        <w:rPr>
          <w:sz w:val="22"/>
        </w:rPr>
        <w:t xml:space="preserve">the </w:t>
      </w:r>
      <w:r>
        <w:rPr>
          <w:sz w:val="22"/>
        </w:rPr>
        <w:t xml:space="preserve">night of </w:t>
      </w:r>
      <w:r w:rsidR="00987354">
        <w:rPr>
          <w:sz w:val="22"/>
        </w:rPr>
        <w:t>October</w:t>
      </w:r>
      <w:r>
        <w:rPr>
          <w:sz w:val="22"/>
        </w:rPr>
        <w:t xml:space="preserve"> </w:t>
      </w:r>
      <w:r w:rsidR="00987354">
        <w:rPr>
          <w:sz w:val="22"/>
        </w:rPr>
        <w:t>28</w:t>
      </w:r>
      <w:r>
        <w:rPr>
          <w:sz w:val="22"/>
        </w:rPr>
        <w:t xml:space="preserve"> to allow for maximum time for setup of the scientific gear prior to sailing.  We understand that the galley may not be available for meals on </w:t>
      </w:r>
      <w:r w:rsidR="00987354">
        <w:rPr>
          <w:sz w:val="22"/>
        </w:rPr>
        <w:t>October</w:t>
      </w:r>
      <w:r>
        <w:rPr>
          <w:sz w:val="22"/>
        </w:rPr>
        <w:t xml:space="preserve"> </w:t>
      </w:r>
      <w:r w:rsidR="00987354">
        <w:rPr>
          <w:sz w:val="22"/>
        </w:rPr>
        <w:t>28</w:t>
      </w:r>
      <w:r>
        <w:rPr>
          <w:sz w:val="22"/>
        </w:rPr>
        <w:t xml:space="preserve">. </w:t>
      </w:r>
      <w:r w:rsidR="00987354">
        <w:rPr>
          <w:sz w:val="22"/>
        </w:rPr>
        <w:t>We r</w:t>
      </w:r>
      <w:r>
        <w:rPr>
          <w:sz w:val="22"/>
        </w:rPr>
        <w:t xml:space="preserve">equest that </w:t>
      </w:r>
      <w:r w:rsidR="00987354">
        <w:rPr>
          <w:sz w:val="22"/>
        </w:rPr>
        <w:t>s</w:t>
      </w:r>
      <w:r>
        <w:rPr>
          <w:sz w:val="22"/>
        </w:rPr>
        <w:t xml:space="preserve">cientists be allowed to stay on board RHB the night of arrival in </w:t>
      </w:r>
      <w:r w:rsidR="00987354">
        <w:rPr>
          <w:sz w:val="22"/>
        </w:rPr>
        <w:t>Natal</w:t>
      </w:r>
      <w:r>
        <w:rPr>
          <w:sz w:val="22"/>
        </w:rPr>
        <w:t>.</w:t>
      </w:r>
    </w:p>
    <w:p w:rsidR="00D6197A" w:rsidRDefault="00D6197A">
      <w:pPr>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Destaging will occur </w:t>
      </w:r>
      <w:r w:rsidR="00987354">
        <w:rPr>
          <w:sz w:val="22"/>
        </w:rPr>
        <w:t>in Valparaiso following the A16S cruise</w:t>
      </w:r>
      <w:r>
        <w:rPr>
          <w:sz w:val="22"/>
        </w:rPr>
        <w:t>.</w:t>
      </w:r>
    </w:p>
    <w:p w:rsidR="00D6197A" w:rsidRDefault="00D6197A">
      <w:pPr>
        <w:pStyle w:val="BodyText3"/>
      </w:pPr>
    </w:p>
    <w:p w:rsidR="00D6197A" w:rsidRDefault="00D6197A">
      <w:pPr>
        <w:pStyle w:val="BodyText3"/>
      </w:pPr>
    </w:p>
    <w:p w:rsidR="00D6197A" w:rsidRDefault="00083AE7">
      <w:r>
        <w:tab/>
        <w:t>C.</w:t>
      </w:r>
      <w:r>
        <w:tab/>
        <w:t>Operations to be Conducted</w:t>
      </w:r>
    </w:p>
    <w:p w:rsidR="00D6197A" w:rsidRDefault="00D6197A">
      <w:pPr>
        <w:pStyle w:val="BodyText3"/>
      </w:pPr>
    </w:p>
    <w:p w:rsidR="00D6197A" w:rsidRDefault="00083AE7">
      <w:pPr>
        <w:pStyle w:val="BodyText3"/>
      </w:pPr>
      <w:r>
        <w:t xml:space="preserve">RHB will steam from Charleston to the test cast near </w:t>
      </w:r>
      <w:r w:rsidR="00860395" w:rsidRPr="006A5D3A">
        <w:rPr>
          <w:szCs w:val="22"/>
        </w:rPr>
        <w:t>16°30’N, 49°W</w:t>
      </w:r>
      <w:r>
        <w:t xml:space="preserve">.  RHB will proceed to the </w:t>
      </w:r>
      <w:r w:rsidR="00860395">
        <w:t>ATLAS</w:t>
      </w:r>
      <w:r>
        <w:t xml:space="preserve"> and TFlex moorings near 20°N, 38°W (</w:t>
      </w:r>
      <w:r w:rsidR="00860395">
        <w:t>both moorings will be</w:t>
      </w:r>
      <w:r>
        <w:t xml:space="preserve"> recovered and redeployed). RHB will continue to the A</w:t>
      </w:r>
      <w:r w:rsidR="00860395">
        <w:t>TLAS</w:t>
      </w:r>
      <w:r>
        <w:t xml:space="preserve"> mooring at 20.5ºN, 23°W for another recovery/deployment, and begin CTD stations </w:t>
      </w:r>
      <w:r w:rsidR="00860395">
        <w:t>while heading southward to the equator along</w:t>
      </w:r>
      <w:r>
        <w:t xml:space="preserve"> 23°W.  Along the way the A</w:t>
      </w:r>
      <w:r w:rsidR="00860395">
        <w:t>TLAS moorings at 11.5ºN</w:t>
      </w:r>
      <w:r>
        <w:t>, 23°W</w:t>
      </w:r>
      <w:r w:rsidR="00860395">
        <w:t xml:space="preserve"> </w:t>
      </w:r>
      <w:r>
        <w:t>and 4ºN, 23°</w:t>
      </w:r>
      <w:r w:rsidR="00860395">
        <w:t>W</w:t>
      </w:r>
      <w:r>
        <w:t xml:space="preserve"> will be recovered and redeployed. Repairs of the equatorial A</w:t>
      </w:r>
      <w:r w:rsidR="00860395">
        <w:t>TLAS</w:t>
      </w:r>
      <w:r>
        <w:t xml:space="preserve"> mooring at 23°W will require small boat operations for sensor replacements. RHB will then head </w:t>
      </w:r>
      <w:r w:rsidR="00860395">
        <w:lastRenderedPageBreak/>
        <w:t>south</w:t>
      </w:r>
      <w:r>
        <w:t xml:space="preserve">west to </w:t>
      </w:r>
      <w:r w:rsidR="00860395">
        <w:t>Natal</w:t>
      </w:r>
      <w:r>
        <w:t xml:space="preserve"> (on this transect a detour around the EEZ of Brazil </w:t>
      </w:r>
      <w:r w:rsidR="00860395">
        <w:t>may be</w:t>
      </w:r>
      <w:r>
        <w:t xml:space="preserve"> necessary</w:t>
      </w:r>
      <w:r w:rsidR="00860395">
        <w:t xml:space="preserve"> if clearance is not obtained</w:t>
      </w:r>
      <w:r>
        <w:t xml:space="preserve">). </w:t>
      </w:r>
      <w:r w:rsidR="00860395">
        <w:t>Drifter</w:t>
      </w:r>
      <w:r>
        <w:t xml:space="preserve"> deployments will be performed along the cruise track.</w:t>
      </w:r>
    </w:p>
    <w:p w:rsidR="004E486A" w:rsidRDefault="004E486A">
      <w:pPr>
        <w:pStyle w:val="BodyText3"/>
      </w:pPr>
    </w:p>
    <w:p w:rsidR="004E486A" w:rsidRDefault="004E486A">
      <w:pPr>
        <w:pStyle w:val="BodyText3"/>
      </w:pPr>
      <w:r>
        <w:t xml:space="preserve">During each CTD downcast, the package will be soaked at a depth of approximately 30 m for a duration of about five minutes in order to measure velocity in the upper 30 m from an upward-looking ADCP mounted on the CTD frame. It is possible that the package will need to be recovered after the soak so that the ADCP settings can be changed for the </w:t>
      </w:r>
      <w:r w:rsidR="007E5B4E">
        <w:t>full cast. We anticipate that this may add as much as 15 minutes to the duration of each cast.</w:t>
      </w:r>
      <w:r w:rsidR="00936A01">
        <w:t xml:space="preserve"> We will have a better estimate of the additional time needed (if any) after test casts are performed in early August.</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Approximate Station Locations are listed in Appendix </w:t>
      </w:r>
      <w:r w:rsidR="004B22AC">
        <w:rPr>
          <w:sz w:val="22"/>
        </w:rPr>
        <w:t>G</w:t>
      </w:r>
      <w:r>
        <w:rPr>
          <w:sz w:val="22"/>
        </w:rPr>
        <w:t>.  These are subject to small changes.</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67595B" w:rsidRPr="00732785" w:rsidRDefault="00A031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sidRPr="00732785">
        <w:rPr>
          <w:sz w:val="22"/>
        </w:rPr>
        <w:t>The AEROSE group will deploy approximat</w:t>
      </w:r>
      <w:r w:rsidR="0067595B" w:rsidRPr="00732785">
        <w:rPr>
          <w:sz w:val="22"/>
        </w:rPr>
        <w:t xml:space="preserve">ely 20 ozonesondes, </w:t>
      </w:r>
      <w:r w:rsidRPr="00732785">
        <w:rPr>
          <w:sz w:val="22"/>
        </w:rPr>
        <w:t xml:space="preserve">spaced approximately evenly </w:t>
      </w:r>
      <w:r w:rsidR="0067595B" w:rsidRPr="00732785">
        <w:rPr>
          <w:sz w:val="22"/>
        </w:rPr>
        <w:t xml:space="preserve">in time </w:t>
      </w:r>
      <w:r w:rsidRPr="00732785">
        <w:rPr>
          <w:sz w:val="22"/>
        </w:rPr>
        <w:t xml:space="preserve">throughout the cruise. Each deployment </w:t>
      </w:r>
      <w:r w:rsidR="00732785">
        <w:rPr>
          <w:sz w:val="22"/>
        </w:rPr>
        <w:t>may</w:t>
      </w:r>
      <w:r w:rsidRPr="00732785">
        <w:rPr>
          <w:sz w:val="22"/>
        </w:rPr>
        <w:t xml:space="preserve"> require the ship to stop and reposition</w:t>
      </w:r>
      <w:r w:rsidR="00732785">
        <w:rPr>
          <w:sz w:val="22"/>
        </w:rPr>
        <w:t>,</w:t>
      </w:r>
      <w:r w:rsidRPr="00732785">
        <w:rPr>
          <w:sz w:val="22"/>
        </w:rPr>
        <w:t xml:space="preserve"> depending on the meteorological conditions. It is estimated that approximately </w:t>
      </w:r>
      <w:r w:rsidR="00732785">
        <w:rPr>
          <w:sz w:val="22"/>
        </w:rPr>
        <w:t>half an</w:t>
      </w:r>
      <w:r w:rsidRPr="00732785">
        <w:rPr>
          <w:sz w:val="22"/>
        </w:rPr>
        <w:t xml:space="preserve"> hour will b</w:t>
      </w:r>
      <w:r w:rsidR="0067595B" w:rsidRPr="00732785">
        <w:rPr>
          <w:sz w:val="22"/>
        </w:rPr>
        <w:t>e required for each deployment. Radiosonde deployments will be conducted without the need to decrease ship speed.</w:t>
      </w:r>
    </w:p>
    <w:p w:rsidR="0067595B" w:rsidRPr="00732785" w:rsidRDefault="0067595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8E5D01" w:rsidRPr="00732785" w:rsidRDefault="0067595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szCs w:val="22"/>
        </w:rPr>
      </w:pPr>
      <w:r w:rsidRPr="00732785">
        <w:rPr>
          <w:sz w:val="22"/>
        </w:rPr>
        <w:t>Sometime d</w:t>
      </w:r>
      <w:r w:rsidR="00A0314A" w:rsidRPr="00732785">
        <w:rPr>
          <w:sz w:val="22"/>
        </w:rPr>
        <w:t xml:space="preserve">uring the </w:t>
      </w:r>
      <w:r w:rsidRPr="00732785">
        <w:rPr>
          <w:sz w:val="22"/>
        </w:rPr>
        <w:t xml:space="preserve">first half of the cruise (probably between </w:t>
      </w:r>
      <w:r w:rsidRPr="00732785">
        <w:rPr>
          <w:sz w:val="22"/>
          <w:szCs w:val="22"/>
        </w:rPr>
        <w:t xml:space="preserve">the first mooring at 20°N, 38°W and the mooring at 20.5°N, 23°W) the AEROSE group will test a thethered-sonde. The test deployment will require stopping the ship for approximately </w:t>
      </w:r>
      <w:r w:rsidR="00732785">
        <w:rPr>
          <w:sz w:val="22"/>
          <w:szCs w:val="22"/>
        </w:rPr>
        <w:t xml:space="preserve">6 </w:t>
      </w:r>
      <w:r w:rsidRPr="00732785">
        <w:rPr>
          <w:sz w:val="22"/>
          <w:szCs w:val="22"/>
        </w:rPr>
        <w:t>hours.</w:t>
      </w:r>
    </w:p>
    <w:p w:rsidR="0067595B" w:rsidRDefault="0067595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The ship shall continuously collect ADCP, meteorological, thermosalinograph (TSG), and bathymetric (Kongsberg EM122) data while underway.  The ship shall also collect heading information from both the gyro compass and GPS system for comparison and testing.</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Small boat operations will be required during the servicing of the ATLAS moorings at 4</w:t>
      </w:r>
      <w:r>
        <w:rPr>
          <w:rFonts w:ascii="Symbol" w:hAnsi="Symbol"/>
          <w:sz w:val="22"/>
        </w:rPr>
        <w:t></w:t>
      </w:r>
      <w:r>
        <w:rPr>
          <w:sz w:val="22"/>
        </w:rPr>
        <w:t>N, 23</w:t>
      </w:r>
      <w:r>
        <w:rPr>
          <w:rFonts w:ascii="Symbol" w:hAnsi="Symbol"/>
          <w:sz w:val="22"/>
        </w:rPr>
        <w:t></w:t>
      </w:r>
      <w:r>
        <w:rPr>
          <w:sz w:val="22"/>
        </w:rPr>
        <w:t>W; 11.5</w:t>
      </w:r>
      <w:r>
        <w:rPr>
          <w:rFonts w:ascii="Symbol" w:hAnsi="Symbol"/>
          <w:sz w:val="22"/>
        </w:rPr>
        <w:t></w:t>
      </w:r>
      <w:r>
        <w:rPr>
          <w:sz w:val="22"/>
        </w:rPr>
        <w:t>N, 23</w:t>
      </w:r>
      <w:r>
        <w:rPr>
          <w:rFonts w:ascii="Symbol" w:hAnsi="Symbol"/>
          <w:sz w:val="22"/>
        </w:rPr>
        <w:t></w:t>
      </w:r>
      <w:r>
        <w:rPr>
          <w:sz w:val="22"/>
        </w:rPr>
        <w:t>W; 20.5</w:t>
      </w:r>
      <w:r>
        <w:rPr>
          <w:rFonts w:ascii="Symbol" w:hAnsi="Symbol"/>
          <w:sz w:val="22"/>
        </w:rPr>
        <w:t></w:t>
      </w:r>
      <w:r>
        <w:rPr>
          <w:sz w:val="22"/>
        </w:rPr>
        <w:t>N, 23</w:t>
      </w:r>
      <w:r>
        <w:rPr>
          <w:rFonts w:ascii="Symbol" w:hAnsi="Symbol"/>
          <w:sz w:val="22"/>
        </w:rPr>
        <w:t></w:t>
      </w:r>
      <w:r>
        <w:rPr>
          <w:sz w:val="22"/>
        </w:rPr>
        <w:t>W and 20</w:t>
      </w:r>
      <w:r>
        <w:rPr>
          <w:rFonts w:ascii="Symbol" w:hAnsi="Symbol"/>
          <w:sz w:val="22"/>
        </w:rPr>
        <w:t></w:t>
      </w:r>
      <w:r>
        <w:rPr>
          <w:sz w:val="22"/>
        </w:rPr>
        <w:t>N, 38</w:t>
      </w:r>
      <w:r>
        <w:rPr>
          <w:rFonts w:ascii="Symbol" w:hAnsi="Symbol"/>
          <w:sz w:val="22"/>
        </w:rPr>
        <w:t></w:t>
      </w:r>
      <w:r>
        <w:rPr>
          <w:sz w:val="22"/>
        </w:rPr>
        <w:t xml:space="preserve">W. Small boat operations </w:t>
      </w:r>
      <w:r w:rsidR="00860395">
        <w:rPr>
          <w:sz w:val="22"/>
        </w:rPr>
        <w:t>may</w:t>
      </w:r>
      <w:r>
        <w:rPr>
          <w:sz w:val="22"/>
        </w:rPr>
        <w:t xml:space="preserve"> also </w:t>
      </w:r>
      <w:r w:rsidR="00860395">
        <w:rPr>
          <w:sz w:val="22"/>
        </w:rPr>
        <w:t xml:space="preserve">be </w:t>
      </w:r>
      <w:r>
        <w:rPr>
          <w:sz w:val="22"/>
        </w:rPr>
        <w:t>needed at the A</w:t>
      </w:r>
      <w:r w:rsidR="00860395">
        <w:rPr>
          <w:sz w:val="22"/>
        </w:rPr>
        <w:t>TLAS</w:t>
      </w:r>
      <w:r>
        <w:rPr>
          <w:sz w:val="22"/>
        </w:rPr>
        <w:t xml:space="preserve"> mooring at the equator, 23W </w:t>
      </w:r>
      <w:r w:rsidR="00860395">
        <w:rPr>
          <w:sz w:val="22"/>
        </w:rPr>
        <w:t>if it</w:t>
      </w:r>
      <w:r>
        <w:rPr>
          <w:sz w:val="22"/>
        </w:rPr>
        <w:t xml:space="preserve"> requires repairs. Small boat operations will be conducted at the discretion of the Commanding Officer.</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iCs/>
          <w:sz w:val="22"/>
        </w:rPr>
      </w:pPr>
      <w:r>
        <w:rPr>
          <w:sz w:val="22"/>
        </w:rPr>
        <w:t>Kongsberg EM122 monitoring at the recovery/redeployment sites is requested for the A</w:t>
      </w:r>
      <w:r w:rsidR="00860395">
        <w:rPr>
          <w:sz w:val="22"/>
        </w:rPr>
        <w:t xml:space="preserve">TLAS </w:t>
      </w:r>
      <w:r>
        <w:rPr>
          <w:sz w:val="22"/>
        </w:rPr>
        <w:t xml:space="preserve">and TFlex mooring sites.  The Chief Scientist will provide areas and coverage parameters for the surveys relative to time available as the cruise progresses.  The Chief Survey Technician will generate contoured plots of the mooring site survey.  </w:t>
      </w:r>
      <w:r>
        <w:rPr>
          <w:iCs/>
          <w:sz w:val="22"/>
        </w:rPr>
        <w:t xml:space="preserve">No systematic survey (typical full surveys cover 5 nm x 5 nm around the sites) is necessary since </w:t>
      </w:r>
      <w:r w:rsidR="00860395">
        <w:rPr>
          <w:iCs/>
          <w:sz w:val="22"/>
        </w:rPr>
        <w:t xml:space="preserve">the </w:t>
      </w:r>
      <w:r>
        <w:rPr>
          <w:iCs/>
          <w:sz w:val="22"/>
        </w:rPr>
        <w:t xml:space="preserve">previous year’s surveys should be sufficient for mooring ops for most mooring sites. A single 5nm pass should be quite sufficient at these mooring sites. </w:t>
      </w:r>
    </w:p>
    <w:p w:rsidR="00860395" w:rsidRDefault="0086039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sz w:val="22"/>
        </w:rPr>
      </w:pPr>
      <w:r>
        <w:rPr>
          <w:b/>
          <w:sz w:val="22"/>
        </w:rPr>
        <w:t>Data to be collected and operations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Recovery and re</w:t>
      </w:r>
      <w:r w:rsidR="00CE3110">
        <w:rPr>
          <w:sz w:val="22"/>
        </w:rPr>
        <w:t>-</w:t>
      </w:r>
      <w:r>
        <w:rPr>
          <w:sz w:val="22"/>
        </w:rPr>
        <w:t>deployment of ATLAS moorings along 23°W at  4°N, 11.5°N and 20.5°N, 23</w:t>
      </w:r>
      <w:r>
        <w:rPr>
          <w:rFonts w:ascii="Symbol" w:hAnsi="Symbol"/>
          <w:sz w:val="22"/>
        </w:rPr>
        <w:t></w:t>
      </w:r>
      <w:r>
        <w:rPr>
          <w:sz w:val="22"/>
        </w:rPr>
        <w:t>W and 20°N, 38</w:t>
      </w:r>
      <w:r>
        <w:rPr>
          <w:rFonts w:ascii="Symbol" w:hAnsi="Symbol"/>
          <w:sz w:val="22"/>
        </w:rPr>
        <w:t></w:t>
      </w:r>
      <w:r>
        <w:rPr>
          <w:sz w:val="22"/>
        </w:rPr>
        <w:t xml:space="preserve">W.  Recovery </w:t>
      </w:r>
      <w:r w:rsidR="00CE3110">
        <w:rPr>
          <w:sz w:val="22"/>
        </w:rPr>
        <w:t xml:space="preserve">and re-deployment </w:t>
      </w:r>
      <w:r>
        <w:rPr>
          <w:sz w:val="22"/>
        </w:rPr>
        <w:t>of one TFlex mooring at 20°N 38°W.</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Repair A</w:t>
      </w:r>
      <w:r w:rsidR="004F2367">
        <w:rPr>
          <w:sz w:val="22"/>
        </w:rPr>
        <w:t>TLAS</w:t>
      </w:r>
      <w:r>
        <w:rPr>
          <w:sz w:val="22"/>
        </w:rPr>
        <w:t xml:space="preserve"> mooring at </w:t>
      </w:r>
      <w:r w:rsidR="004F2367">
        <w:rPr>
          <w:sz w:val="22"/>
        </w:rPr>
        <w:t>0°</w:t>
      </w:r>
      <w:r>
        <w:rPr>
          <w:sz w:val="22"/>
        </w:rPr>
        <w:t>, 23</w:t>
      </w:r>
      <w:r w:rsidR="004F2367">
        <w:rPr>
          <w:sz w:val="22"/>
        </w:rPr>
        <w:t>°</w:t>
      </w:r>
      <w:r>
        <w:rPr>
          <w:sz w:val="22"/>
        </w:rPr>
        <w:t>W if necessary and time allows.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CTD profiles </w:t>
      </w:r>
      <w:r w:rsidR="004F2367">
        <w:rPr>
          <w:sz w:val="22"/>
        </w:rPr>
        <w:t xml:space="preserve">at the test cast location, </w:t>
      </w:r>
      <w:r>
        <w:rPr>
          <w:sz w:val="22"/>
        </w:rPr>
        <w:t>along 23°W</w:t>
      </w:r>
      <w:r w:rsidR="004F2367">
        <w:rPr>
          <w:sz w:val="22"/>
        </w:rPr>
        <w:t>,</w:t>
      </w:r>
      <w:r>
        <w:rPr>
          <w:sz w:val="22"/>
        </w:rPr>
        <w:t xml:space="preserve"> and at the A</w:t>
      </w:r>
      <w:r w:rsidR="004F2367">
        <w:rPr>
          <w:sz w:val="22"/>
        </w:rPr>
        <w:t>TLAS</w:t>
      </w:r>
      <w:r>
        <w:rPr>
          <w:sz w:val="22"/>
        </w:rPr>
        <w:t xml:space="preserve"> mooring locations. CTD casts will include the CTD unit and a Rosette sampler with 12 bottles. The </w:t>
      </w:r>
      <w:r w:rsidR="004F2367">
        <w:rPr>
          <w:sz w:val="22"/>
        </w:rPr>
        <w:t xml:space="preserve">casts at the </w:t>
      </w:r>
      <w:r>
        <w:rPr>
          <w:sz w:val="22"/>
        </w:rPr>
        <w:t xml:space="preserve">48 station locations </w:t>
      </w:r>
      <w:r w:rsidR="004F2367">
        <w:rPr>
          <w:sz w:val="22"/>
        </w:rPr>
        <w:t xml:space="preserve">will extend </w:t>
      </w:r>
      <w:r>
        <w:rPr>
          <w:sz w:val="22"/>
        </w:rPr>
        <w:t>to 1500 m</w:t>
      </w:r>
      <w:r w:rsidR="004F2367">
        <w:rPr>
          <w:sz w:val="22"/>
        </w:rPr>
        <w:t xml:space="preserve"> (possibly shallower in the vicinity of Cape Verde) and are listed in Appendix </w:t>
      </w:r>
      <w:r w:rsidR="004B22AC">
        <w:rPr>
          <w:sz w:val="22"/>
        </w:rPr>
        <w:t>G</w:t>
      </w:r>
      <w:r>
        <w:rPr>
          <w:sz w:val="22"/>
        </w:rPr>
        <w:t>.</w:t>
      </w:r>
      <w:r w:rsidR="004F2367">
        <w:rPr>
          <w:sz w:val="22"/>
        </w:rPr>
        <w:t xml:space="preserve"> The cast rate is about 60m/min. </w:t>
      </w:r>
      <w:r>
        <w:rPr>
          <w:sz w:val="22"/>
        </w:rPr>
        <w:t>We will require a package tracking system and display for the CTD operations (Knudsen/Bathy2000).</w:t>
      </w:r>
      <w:r w:rsidR="00CE3110">
        <w:rPr>
          <w:sz w:val="22"/>
        </w:rPr>
        <w:t xml:space="preserve"> Each cast may require as much as an additional 15 minutes for near-surface ADCP measurements during the soak at 30 m, followed by recovery and re-deployment for the full cast. </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Salinity of the water samples collected with the bottles on the CTD rosette. </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Dissolved oxygen concentration in the water samples collected with the bottles. </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lastRenderedPageBreak/>
        <w:t>Continuous recording of ship mounted ADCP data.</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sz w:val="22"/>
        </w:rPr>
        <w:t>Heading data from both the gyro compass system and the GPS system for comparison of heading quality for the gyro compass sys</w:t>
      </w:r>
      <w:r>
        <w:rPr>
          <w:color w:val="000000"/>
          <w:sz w:val="22"/>
        </w:rPr>
        <w:t>tem.</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Continuous recording of Thermosalinograph (TSG).</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 xml:space="preserve">Continuous recording of </w:t>
      </w:r>
      <w:r>
        <w:rPr>
          <w:sz w:val="22"/>
        </w:rPr>
        <w:t>Kongsberg</w:t>
      </w:r>
      <w:r>
        <w:rPr>
          <w:color w:val="000000"/>
          <w:sz w:val="22"/>
        </w:rPr>
        <w:t xml:space="preserve"> EM122 bathymetry requested (with help from ship science technician)</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lang w:val="de-DE"/>
        </w:rPr>
      </w:pPr>
      <w:r>
        <w:rPr>
          <w:color w:val="000000"/>
          <w:sz w:val="22"/>
          <w:lang w:val="de-DE"/>
        </w:rPr>
        <w:t>Lidar aerosol and wind observations (NCAS)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Sun photometer measurements (NCAS)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Tropospheric profiles of pressure, temperature, humidity and wind from launching of approximately 12 Vaisala RS92 radiosondes during Suomi NPP CrIMSS and MetOp IASI overpasses. They will be launched with small (200 g) balloons at locations along the trackline specified by the Chief Scientist. (NCAS)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Ozone profiles from launching of 20 ozonesondes during Suomi NPP and MetOp overpasses. They will be launched with large (1200 g) balloons at locations along the trackline specified by the Chief Scientist. (NCAS)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Laser particle counters (NCAS)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Ceilometer (ESRL)</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 xml:space="preserve">Deployment of </w:t>
      </w:r>
      <w:r w:rsidR="004F2367">
        <w:rPr>
          <w:color w:val="000000"/>
          <w:sz w:val="22"/>
        </w:rPr>
        <w:t>20</w:t>
      </w:r>
      <w:r>
        <w:rPr>
          <w:color w:val="000000"/>
          <w:sz w:val="22"/>
        </w:rPr>
        <w:t xml:space="preserve"> surface drifters along the trackline specified by the Chief Scientist. No slow-down or stop is required.</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Broadband pyranometers and pyrgeometers to measure downwelling solar (visible) and terrestrial (infrared) radiation (NCAS)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Ambient trace gas (O</w:t>
      </w:r>
      <w:r>
        <w:rPr>
          <w:color w:val="000000"/>
          <w:sz w:val="22"/>
          <w:vertAlign w:val="subscript"/>
        </w:rPr>
        <w:t>3</w:t>
      </w:r>
      <w:r>
        <w:rPr>
          <w:color w:val="000000"/>
          <w:sz w:val="22"/>
        </w:rPr>
        <w:t>, CO, SO</w:t>
      </w:r>
      <w:r>
        <w:rPr>
          <w:color w:val="000000"/>
          <w:sz w:val="22"/>
          <w:vertAlign w:val="subscript"/>
        </w:rPr>
        <w:t>2</w:t>
      </w:r>
      <w:r>
        <w:rPr>
          <w:color w:val="000000"/>
          <w:sz w:val="22"/>
        </w:rPr>
        <w:t>, NO</w:t>
      </w:r>
      <w:r>
        <w:rPr>
          <w:color w:val="000000"/>
          <w:sz w:val="22"/>
          <w:vertAlign w:val="subscript"/>
        </w:rPr>
        <w:t>x</w:t>
      </w:r>
      <w:r>
        <w:rPr>
          <w:color w:val="000000"/>
          <w:sz w:val="22"/>
        </w:rPr>
        <w:t>, VOC, CH</w:t>
      </w:r>
      <w:r>
        <w:rPr>
          <w:color w:val="000000"/>
          <w:sz w:val="22"/>
          <w:vertAlign w:val="subscript"/>
        </w:rPr>
        <w:t>4</w:t>
      </w:r>
      <w:r>
        <w:rPr>
          <w:color w:val="000000"/>
          <w:sz w:val="22"/>
        </w:rPr>
        <w:t>) measurements (NCAS)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Aerobiological sampling (NCAS)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Partiosol 2025 Sequential high-volume aerosol sampler (NCAS)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Low-volume bulk sampler for fungi and chemical analysis (NCAS)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Scanning Mobility Particle Sizer (NCAS)</w:t>
      </w:r>
    </w:p>
    <w:p w:rsidR="00D6197A" w:rsidRDefault="00083AE7">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r>
        <w:rPr>
          <w:color w:val="000000"/>
          <w:sz w:val="22"/>
        </w:rPr>
        <w:t>Aerosol Particle Sizer (NCAS)</w:t>
      </w:r>
    </w:p>
    <w:p w:rsidR="00511D9C" w:rsidRDefault="00511D9C" w:rsidP="00511D9C">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sidRPr="00B159AC">
        <w:rPr>
          <w:sz w:val="22"/>
        </w:rPr>
        <w:t>Spectra of infrared radiation emitted by the ocean surface and atmosphere (RSMAS)</w:t>
      </w:r>
    </w:p>
    <w:p w:rsidR="00511D9C" w:rsidRDefault="00511D9C" w:rsidP="00511D9C">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Subsurface thermometer in tethered surface-following float deployed at some stations (RSMAS)</w:t>
      </w:r>
    </w:p>
    <w:p w:rsidR="00511D9C" w:rsidRPr="00B159AC" w:rsidRDefault="00511D9C" w:rsidP="00511D9C">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Atmospheric water vapor and liquid water content by microwave radiometer (RSMAS)</w:t>
      </w:r>
    </w:p>
    <w:p w:rsidR="00511D9C" w:rsidRPr="00B159AC" w:rsidRDefault="00511D9C" w:rsidP="00511D9C">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sidRPr="00B159AC">
        <w:rPr>
          <w:sz w:val="22"/>
        </w:rPr>
        <w:t>All-sky camera images of clouds (RSMAS)</w:t>
      </w:r>
    </w:p>
    <w:p w:rsidR="00511D9C" w:rsidRPr="00B159AC" w:rsidRDefault="00511D9C" w:rsidP="00511D9C">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sidRPr="00B159AC">
        <w:rPr>
          <w:sz w:val="22"/>
        </w:rPr>
        <w:t>Standard meteorological variables (RSMAS)</w:t>
      </w:r>
    </w:p>
    <w:p w:rsidR="00511D9C" w:rsidRPr="00B159AC" w:rsidRDefault="00511D9C" w:rsidP="00511D9C">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sidRPr="00B159AC">
        <w:rPr>
          <w:sz w:val="22"/>
        </w:rPr>
        <w:t>Incident short-wave and long-wave radiation (RSMAS)</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color w:val="000000"/>
          <w:sz w:val="22"/>
        </w:rPr>
      </w:pPr>
    </w:p>
    <w:p w:rsidR="00511D9C" w:rsidRDefault="00511D9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color w:val="000000"/>
          <w:sz w:val="22"/>
        </w:rPr>
      </w:pPr>
    </w:p>
    <w:p w:rsidR="00D6197A" w:rsidRDefault="00083AE7">
      <w:pPr>
        <w:rPr>
          <w:color w:val="000000"/>
        </w:rPr>
      </w:pPr>
      <w:r>
        <w:rPr>
          <w:color w:val="000000"/>
        </w:rPr>
        <w:tab/>
        <w:t>D.</w:t>
      </w:r>
      <w:r>
        <w:rPr>
          <w:color w:val="000000"/>
        </w:rPr>
        <w:tab/>
        <w:t>Dive Plan</w:t>
      </w:r>
    </w:p>
    <w:p w:rsidR="00D6197A" w:rsidRDefault="00D6197A"/>
    <w:p w:rsidR="00D6197A" w:rsidRPr="00712827" w:rsidRDefault="00083AE7">
      <w:pPr>
        <w:rPr>
          <w:sz w:val="22"/>
          <w:szCs w:val="22"/>
        </w:rPr>
      </w:pPr>
      <w:r w:rsidRPr="00712827">
        <w:rPr>
          <w:sz w:val="22"/>
          <w:szCs w:val="22"/>
        </w:rPr>
        <w:t>N/A</w:t>
      </w:r>
    </w:p>
    <w:p w:rsidR="00D6197A" w:rsidRDefault="00D6197A"/>
    <w:p w:rsidR="00D6197A" w:rsidRDefault="00083AE7">
      <w:r>
        <w:tab/>
        <w:t>E.</w:t>
      </w:r>
      <w:r>
        <w:tab/>
        <w:t>Applicable Restrictions</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sz w:val="22"/>
        </w:rPr>
      </w:pPr>
    </w:p>
    <w:p w:rsidR="00D6197A" w:rsidRDefault="00083AE7">
      <w:pPr>
        <w:rPr>
          <w:szCs w:val="24"/>
        </w:rPr>
      </w:pPr>
      <w:r>
        <w:rPr>
          <w:szCs w:val="24"/>
        </w:rPr>
        <w:t xml:space="preserve">Conditions which preclude normal operations: </w:t>
      </w:r>
      <w:r>
        <w:rPr>
          <w:color w:val="0000FF"/>
          <w:szCs w:val="24"/>
        </w:rPr>
        <w:t>(list restrictions such as poor weather conditions, equipment failure, safety concerns, unforeseen circumstances, as well as mitigation strategies that might be used)</w:t>
      </w:r>
      <w:r>
        <w:rPr>
          <w:szCs w:val="24"/>
        </w:rPr>
        <w:t>.</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sz w:val="22"/>
        </w:rPr>
      </w:pPr>
    </w:p>
    <w:p w:rsidR="00D6197A" w:rsidRDefault="00083AE7">
      <w:pPr>
        <w:rPr>
          <w:b/>
        </w:rPr>
      </w:pPr>
      <w:r>
        <w:rPr>
          <w:b/>
        </w:rPr>
        <w:t>III.</w:t>
      </w:r>
      <w:r>
        <w:rPr>
          <w:b/>
        </w:rPr>
        <w:tab/>
        <w:t>Equipment</w:t>
      </w:r>
    </w:p>
    <w:p w:rsidR="00D6197A" w:rsidRDefault="00083AE7">
      <w:r>
        <w:tab/>
        <w:t>A.</w:t>
      </w:r>
      <w:r>
        <w:tab/>
        <w:t>Equipment and Capabilities Provided by the Ship</w:t>
      </w:r>
    </w:p>
    <w:p w:rsidR="00D6197A" w:rsidRDefault="00D6197A"/>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The following communications devices are currently on board </w:t>
      </w:r>
      <w:r>
        <w:rPr>
          <w:i/>
          <w:sz w:val="22"/>
        </w:rPr>
        <w:t>Ronald H. Brown</w:t>
      </w:r>
      <w:r>
        <w:rPr>
          <w:sz w:val="22"/>
        </w:rPr>
        <w:t>.</w:t>
      </w:r>
    </w:p>
    <w:p w:rsidR="00D6197A" w:rsidRDefault="00083AE7">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720" w:firstLine="0"/>
        <w:rPr>
          <w:sz w:val="22"/>
        </w:rPr>
      </w:pPr>
      <w:r>
        <w:rPr>
          <w:sz w:val="22"/>
        </w:rPr>
        <w:t>Hull-mounted transducer for release deckset use</w:t>
      </w:r>
    </w:p>
    <w:p w:rsidR="00D6197A" w:rsidRDefault="00083AE7">
      <w:pPr>
        <w:pStyle w:val="level1"/>
        <w:widowControl/>
        <w:numPr>
          <w:ilvl w:val="0"/>
          <w:numId w:val="6"/>
        </w:numPr>
        <w:tabs>
          <w:tab w:val="clear" w:pos="9360"/>
          <w:tab w:val="left" w:pos="9356"/>
          <w:tab w:val="left" w:pos="10080"/>
          <w:tab w:val="left" w:pos="10800"/>
        </w:tabs>
        <w:rPr>
          <w:sz w:val="22"/>
        </w:rPr>
      </w:pPr>
      <w:r>
        <w:rPr>
          <w:sz w:val="22"/>
        </w:rPr>
        <w:lastRenderedPageBreak/>
        <w:t>A VSAT for 24/7 Internet capabilities.  There will no longer be a charge for e-mail.  All scientists will be provided an email address from the ship, but will not have to pay for large messages, etc.  A usage policy is being crafted by the ship and will be posted on the RHB web site once complete.</w:t>
      </w:r>
      <w:r>
        <w:rPr>
          <w:sz w:val="22"/>
        </w:rPr>
        <w:tab/>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Scientific Equipment requested from the Ship</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720" w:hanging="720"/>
        <w:rPr>
          <w:sz w:val="22"/>
        </w:rPr>
      </w:pPr>
      <w:r>
        <w:rPr>
          <w:sz w:val="22"/>
        </w:rPr>
        <w:t xml:space="preserve">     1.</w:t>
      </w:r>
      <w:r>
        <w:rPr>
          <w:sz w:val="22"/>
        </w:rPr>
        <w:tab/>
        <w:t xml:space="preserve">Echo Sounder (Ocean Data Equipment Corporation (ODEC) Bathy 2000 or the Knudsen system) used in 12 kHz mode (to track CTD package to within 10 meters of the bottom) to be used while on CTD station.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720" w:hanging="720"/>
        <w:rPr>
          <w:sz w:val="22"/>
        </w:rPr>
      </w:pPr>
      <w:r>
        <w:rPr>
          <w:sz w:val="22"/>
        </w:rPr>
        <w:t xml:space="preserve">     2.</w:t>
      </w:r>
      <w:r>
        <w:rPr>
          <w:sz w:val="22"/>
        </w:rPr>
        <w:tab/>
        <w:t>Continuous Kongsberg EM12 (12 kHz) swath bathymetric sonar system sampling while underway between stations.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720" w:hanging="720"/>
        <w:rPr>
          <w:sz w:val="22"/>
        </w:rPr>
      </w:pPr>
      <w:r>
        <w:rPr>
          <w:sz w:val="22"/>
        </w:rPr>
        <w:t xml:space="preserve">     3.</w:t>
      </w:r>
      <w:r>
        <w:rPr>
          <w:sz w:val="22"/>
        </w:rPr>
        <w:tab/>
        <w:t>Barometer</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720" w:hanging="720"/>
        <w:rPr>
          <w:sz w:val="22"/>
        </w:rPr>
      </w:pPr>
      <w:r>
        <w:rPr>
          <w:sz w:val="22"/>
        </w:rPr>
        <w:t xml:space="preserve">     4.</w:t>
      </w:r>
      <w:r>
        <w:rPr>
          <w:sz w:val="22"/>
        </w:rPr>
        <w:tab/>
        <w:t>WOCE IMET sensors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720" w:hanging="720"/>
        <w:rPr>
          <w:sz w:val="22"/>
        </w:rPr>
      </w:pPr>
      <w:r>
        <w:rPr>
          <w:sz w:val="22"/>
        </w:rPr>
        <w:t xml:space="preserve">     5.</w:t>
      </w:r>
      <w:r>
        <w:rPr>
          <w:sz w:val="22"/>
        </w:rPr>
        <w:tab/>
        <w:t>Hydrographic Winch system and readouts (using 322 conducting cable for CTD operations).</w:t>
      </w:r>
    </w:p>
    <w:p w:rsidR="00D6197A" w:rsidRDefault="00083AE7">
      <w:pPr>
        <w:numPr>
          <w:ilvl w:val="0"/>
          <w:numId w:val="5"/>
        </w:numPr>
        <w:tabs>
          <w:tab w:val="left" w:pos="6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Hull mounted acoustic Doppler current profiler (RD Instruments (RDI), 75 kHz Ocean Surveyor acoustic Doppler current profiler) with gyro compass input.</w:t>
      </w:r>
    </w:p>
    <w:p w:rsidR="00D6197A" w:rsidRDefault="00083AE7">
      <w:pPr>
        <w:numPr>
          <w:ilvl w:val="0"/>
          <w:numId w:val="5"/>
        </w:numPr>
        <w:tabs>
          <w:tab w:val="left" w:pos="6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gyro compass system for acquisition of heading data used by acoustic Doppler current profiler.  </w:t>
      </w:r>
    </w:p>
    <w:p w:rsidR="00D6197A" w:rsidRDefault="00083AE7">
      <w:pPr>
        <w:numPr>
          <w:ilvl w:val="0"/>
          <w:numId w:val="5"/>
        </w:numPr>
        <w:tabs>
          <w:tab w:val="left" w:pos="6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GPS system for acquisition of heading data.  </w:t>
      </w:r>
    </w:p>
    <w:p w:rsidR="00D6197A" w:rsidRDefault="00083AE7">
      <w:pPr>
        <w:numPr>
          <w:ilvl w:val="0"/>
          <w:numId w:val="5"/>
        </w:numPr>
        <w:tabs>
          <w:tab w:val="left" w:pos="6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Winch and A-frame for ATLAS deployment and recovery.  </w:t>
      </w:r>
    </w:p>
    <w:p w:rsidR="00D6197A" w:rsidRDefault="00083AE7">
      <w:pPr>
        <w:numPr>
          <w:ilvl w:val="0"/>
          <w:numId w:val="5"/>
        </w:numPr>
        <w:tabs>
          <w:tab w:val="left" w:pos="6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Two Guildline 8400B Autosals for processing salinity bottle samples.  Also need a temperature controlled room stable to within one degree C.  </w:t>
      </w:r>
    </w:p>
    <w:p w:rsidR="00D6197A" w:rsidRDefault="00083AE7">
      <w:pPr>
        <w:numPr>
          <w:ilvl w:val="0"/>
          <w:numId w:val="5"/>
        </w:numPr>
        <w:tabs>
          <w:tab w:val="left" w:pos="6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CTD package as backup for the package provided by the science party</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pStyle w:val="FigureBoxC"/>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rFonts w:ascii="Times New Roman" w:hAnsi="Times New Roman"/>
          <w:sz w:val="22"/>
        </w:rPr>
      </w:pPr>
      <w:r>
        <w:rPr>
          <w:rFonts w:ascii="Times New Roman" w:hAnsi="Times New Roman"/>
          <w:sz w:val="22"/>
        </w:rPr>
        <w:t xml:space="preserve">The above listed scientific equipment provided by the ship is all critical for meeting the objectives of this cruise.  However, the hull-mounted </w:t>
      </w:r>
      <w:r w:rsidRPr="00712827">
        <w:rPr>
          <w:rFonts w:ascii="Times New Roman" w:hAnsi="Times New Roman"/>
          <w:sz w:val="22"/>
        </w:rPr>
        <w:t>transducer, Kongsberg EM122, IMET, sADCP</w:t>
      </w:r>
      <w:r>
        <w:rPr>
          <w:rFonts w:ascii="Times New Roman" w:hAnsi="Times New Roman"/>
          <w:sz w:val="22"/>
        </w:rPr>
        <w:t xml:space="preserve"> and TSG are particularly important for satisfying the objectives of this cruise.</w:t>
      </w:r>
    </w:p>
    <w:p w:rsidR="00D6197A" w:rsidRDefault="00D6197A">
      <w:pPr>
        <w:pStyle w:val="FigureBoxC"/>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rFonts w:ascii="Times New Roman" w:hAnsi="Times New Roman"/>
          <w:sz w:val="22"/>
        </w:rPr>
      </w:pPr>
    </w:p>
    <w:p w:rsidR="00D6197A" w:rsidRDefault="00083AE7">
      <w:pPr>
        <w:rPr>
          <w:color w:val="FF0000"/>
        </w:rPr>
      </w:pPr>
      <w:r>
        <w:tab/>
        <w:t>B.</w:t>
      </w:r>
      <w:r>
        <w:tab/>
        <w:t>Equipment and Capabilities Provided by the Scientists</w:t>
      </w:r>
      <w:r>
        <w:rPr>
          <w:color w:val="FF0000"/>
        </w:rPr>
        <w:t xml:space="preserve">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In addition to the suite of oceanographic and meteorological instruments on board </w:t>
      </w:r>
      <w:r>
        <w:rPr>
          <w:i/>
          <w:sz w:val="22"/>
        </w:rPr>
        <w:t>Ronald H. Brown</w:t>
      </w:r>
      <w:r>
        <w:rPr>
          <w:sz w:val="22"/>
        </w:rPr>
        <w:t>, the science party will bring the following instruments and materials on board (see Appendix B for full specifications):</w:t>
      </w:r>
    </w:p>
    <w:p w:rsidR="00D6197A" w:rsidRDefault="00083AE7">
      <w:pPr>
        <w:pStyle w:val="Heading2"/>
        <w:ind w:left="381"/>
        <w:rPr>
          <w:rFonts w:ascii="Times New Roman" w:hAnsi="Times New Roman"/>
          <w:sz w:val="22"/>
          <w:szCs w:val="22"/>
        </w:rPr>
      </w:pPr>
      <w:r>
        <w:rPr>
          <w:rFonts w:ascii="Times New Roman" w:hAnsi="Times New Roman"/>
          <w:sz w:val="22"/>
          <w:szCs w:val="22"/>
        </w:rPr>
        <w:t xml:space="preserve"> AOML equipment</w:t>
      </w:r>
    </w:p>
    <w:p w:rsidR="00D6197A" w:rsidRDefault="00083AE7">
      <w:pPr>
        <w:ind w:left="381"/>
        <w:rPr>
          <w:color w:val="000000"/>
          <w:sz w:val="22"/>
          <w:szCs w:val="22"/>
        </w:rPr>
      </w:pPr>
      <w:r>
        <w:rPr>
          <w:color w:val="000000"/>
          <w:sz w:val="22"/>
          <w:szCs w:val="22"/>
        </w:rPr>
        <w:t>see Appendix B</w:t>
      </w:r>
    </w:p>
    <w:p w:rsidR="00D6197A" w:rsidRDefault="00D6197A">
      <w:pPr>
        <w:ind w:left="381"/>
        <w:rPr>
          <w:color w:val="000000"/>
          <w:sz w:val="22"/>
          <w:szCs w:val="22"/>
        </w:rPr>
      </w:pPr>
    </w:p>
    <w:p w:rsidR="00D6197A" w:rsidRDefault="00083AE7">
      <w:pPr>
        <w:pStyle w:val="Outline0011"/>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rFonts w:ascii="Times New Roman" w:hAnsi="Times New Roman"/>
          <w:b/>
          <w:bCs/>
          <w:sz w:val="22"/>
          <w:szCs w:val="22"/>
        </w:rPr>
      </w:pPr>
      <w:r>
        <w:rPr>
          <w:rFonts w:ascii="Times New Roman" w:hAnsi="Times New Roman"/>
          <w:b/>
          <w:bCs/>
          <w:sz w:val="22"/>
          <w:szCs w:val="22"/>
        </w:rPr>
        <w:t>NCAS equipment</w:t>
      </w:r>
    </w:p>
    <w:p w:rsidR="00D6197A" w:rsidRDefault="00083AE7">
      <w:pPr>
        <w:ind w:left="381"/>
        <w:rPr>
          <w:color w:val="000000"/>
          <w:sz w:val="22"/>
          <w:szCs w:val="22"/>
        </w:rPr>
      </w:pPr>
      <w:r>
        <w:rPr>
          <w:color w:val="000000"/>
          <w:sz w:val="22"/>
          <w:szCs w:val="22"/>
        </w:rPr>
        <w:t>see Appendix B</w:t>
      </w:r>
    </w:p>
    <w:p w:rsidR="00D6197A" w:rsidRDefault="00D6197A">
      <w:pPr>
        <w:pStyle w:val="ListParagraph"/>
        <w:tabs>
          <w:tab w:val="left" w:pos="6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color w:val="000000"/>
          <w:sz w:val="22"/>
          <w:szCs w:val="22"/>
        </w:rPr>
      </w:pPr>
    </w:p>
    <w:p w:rsidR="00D6197A" w:rsidRDefault="00083AE7">
      <w:pPr>
        <w:pStyle w:val="Outline0011"/>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rFonts w:ascii="Times New Roman" w:hAnsi="Times New Roman"/>
          <w:b/>
          <w:sz w:val="22"/>
          <w:szCs w:val="22"/>
        </w:rPr>
      </w:pPr>
      <w:r>
        <w:rPr>
          <w:rFonts w:ascii="Times New Roman" w:hAnsi="Times New Roman"/>
          <w:b/>
          <w:sz w:val="22"/>
          <w:szCs w:val="22"/>
        </w:rPr>
        <w:t>NOAA/NESDIS equipment:</w:t>
      </w:r>
    </w:p>
    <w:p w:rsidR="00D6197A" w:rsidRDefault="00083AE7">
      <w:pPr>
        <w:ind w:left="381"/>
        <w:rPr>
          <w:color w:val="000000"/>
          <w:sz w:val="22"/>
          <w:szCs w:val="22"/>
        </w:rPr>
      </w:pPr>
      <w:r>
        <w:rPr>
          <w:color w:val="000000"/>
          <w:sz w:val="22"/>
          <w:szCs w:val="22"/>
        </w:rPr>
        <w:t>see Appendix B</w:t>
      </w:r>
    </w:p>
    <w:p w:rsidR="00D6197A" w:rsidRDefault="00D6197A">
      <w:pPr>
        <w:pStyle w:val="Outline0011"/>
        <w:widowControl/>
        <w:tabs>
          <w:tab w:val="left" w:pos="6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rFonts w:ascii="Times New Roman" w:hAnsi="Times New Roman"/>
          <w:sz w:val="22"/>
          <w:szCs w:val="22"/>
        </w:rPr>
      </w:pPr>
    </w:p>
    <w:p w:rsidR="00D6197A" w:rsidRDefault="00083AE7">
      <w:pPr>
        <w:pStyle w:val="Outline0011"/>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rFonts w:ascii="Times New Roman" w:hAnsi="Times New Roman"/>
          <w:b/>
          <w:bCs/>
          <w:sz w:val="22"/>
          <w:szCs w:val="22"/>
        </w:rPr>
      </w:pPr>
      <w:r>
        <w:rPr>
          <w:rFonts w:ascii="Times New Roman" w:hAnsi="Times New Roman"/>
          <w:b/>
          <w:bCs/>
          <w:sz w:val="22"/>
          <w:szCs w:val="22"/>
        </w:rPr>
        <w:t>NOAA/ESRL equipment:</w:t>
      </w:r>
    </w:p>
    <w:p w:rsidR="00D6197A" w:rsidRDefault="00083AE7">
      <w:pPr>
        <w:pStyle w:val="Outline0011"/>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rFonts w:ascii="Times New Roman" w:hAnsi="Times New Roman"/>
          <w:sz w:val="22"/>
          <w:szCs w:val="22"/>
        </w:rPr>
      </w:pPr>
      <w:r>
        <w:rPr>
          <w:rFonts w:ascii="Times New Roman" w:hAnsi="Times New Roman"/>
          <w:sz w:val="22"/>
          <w:szCs w:val="22"/>
        </w:rPr>
        <w:t>see Appendix D</w:t>
      </w:r>
    </w:p>
    <w:p w:rsidR="00D6197A" w:rsidRDefault="00D6197A">
      <w:pPr>
        <w:pStyle w:val="Outline0011"/>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rFonts w:ascii="Times New Roman" w:hAnsi="Times New Roman"/>
          <w:b/>
          <w:bCs/>
          <w:sz w:val="22"/>
          <w:szCs w:val="22"/>
        </w:rPr>
      </w:pPr>
    </w:p>
    <w:p w:rsidR="00D6197A" w:rsidRDefault="00083AE7">
      <w:pPr>
        <w:pStyle w:val="Outline0011"/>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rFonts w:ascii="Times New Roman" w:hAnsi="Times New Roman"/>
          <w:b/>
          <w:bCs/>
          <w:sz w:val="22"/>
          <w:szCs w:val="22"/>
        </w:rPr>
      </w:pPr>
      <w:r>
        <w:rPr>
          <w:rFonts w:ascii="Times New Roman" w:hAnsi="Times New Roman"/>
          <w:b/>
          <w:bCs/>
          <w:sz w:val="22"/>
          <w:szCs w:val="22"/>
        </w:rPr>
        <w:t>PMEL equipment</w:t>
      </w:r>
    </w:p>
    <w:p w:rsidR="00D6197A" w:rsidRDefault="00083AE7">
      <w:pPr>
        <w:pStyle w:val="Outline0011"/>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rFonts w:ascii="Times New Roman" w:hAnsi="Times New Roman"/>
          <w:sz w:val="22"/>
          <w:szCs w:val="22"/>
        </w:rPr>
      </w:pPr>
      <w:r>
        <w:rPr>
          <w:rFonts w:ascii="Times New Roman" w:hAnsi="Times New Roman"/>
          <w:sz w:val="22"/>
          <w:szCs w:val="22"/>
        </w:rPr>
        <w:t>see Appendix E</w:t>
      </w:r>
    </w:p>
    <w:p w:rsidR="00CB1D1F" w:rsidRDefault="00CB1D1F">
      <w:pPr>
        <w:pStyle w:val="Outline0011"/>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rFonts w:ascii="Times New Roman" w:hAnsi="Times New Roman"/>
          <w:sz w:val="22"/>
          <w:szCs w:val="22"/>
        </w:rPr>
      </w:pPr>
    </w:p>
    <w:p w:rsidR="00511D9C" w:rsidRPr="00511D9C" w:rsidRDefault="00511D9C" w:rsidP="00511D9C">
      <w:pPr>
        <w:pStyle w:val="Outline0011"/>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rFonts w:ascii="Times New Roman" w:hAnsi="Times New Roman"/>
          <w:b/>
          <w:color w:val="auto"/>
          <w:sz w:val="22"/>
          <w:szCs w:val="22"/>
        </w:rPr>
      </w:pPr>
      <w:r w:rsidRPr="00511D9C">
        <w:rPr>
          <w:rFonts w:ascii="Times New Roman" w:hAnsi="Times New Roman"/>
          <w:b/>
          <w:color w:val="auto"/>
          <w:sz w:val="22"/>
          <w:szCs w:val="22"/>
        </w:rPr>
        <w:t>RSMAS equipment</w:t>
      </w:r>
    </w:p>
    <w:p w:rsidR="00511D9C" w:rsidRPr="00511D9C" w:rsidRDefault="00511D9C" w:rsidP="00511D9C">
      <w:pPr>
        <w:pStyle w:val="Outline0011"/>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rFonts w:ascii="Times New Roman" w:hAnsi="Times New Roman"/>
          <w:color w:val="auto"/>
          <w:sz w:val="22"/>
          <w:szCs w:val="22"/>
        </w:rPr>
      </w:pPr>
      <w:r w:rsidRPr="00511D9C">
        <w:rPr>
          <w:rFonts w:ascii="Times New Roman" w:hAnsi="Times New Roman"/>
          <w:color w:val="auto"/>
          <w:sz w:val="22"/>
          <w:szCs w:val="22"/>
        </w:rPr>
        <w:t>see Appendix F</w:t>
      </w:r>
    </w:p>
    <w:p w:rsidR="00D6197A" w:rsidRDefault="00D6197A">
      <w:pPr>
        <w:pStyle w:val="Outline0011"/>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81"/>
        <w:rPr>
          <w:sz w:val="22"/>
          <w:szCs w:val="22"/>
        </w:rPr>
      </w:pP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 w:val="22"/>
        </w:rPr>
      </w:pPr>
    </w:p>
    <w:p w:rsidR="00D6197A" w:rsidRDefault="00083AE7">
      <w:pPr>
        <w:rPr>
          <w:b/>
        </w:rPr>
      </w:pPr>
      <w:r>
        <w:rPr>
          <w:b/>
        </w:rPr>
        <w:t>IV.</w:t>
      </w:r>
      <w:r>
        <w:rPr>
          <w:b/>
        </w:rPr>
        <w:tab/>
        <w:t>Hazardous Materials</w:t>
      </w:r>
    </w:p>
    <w:p w:rsidR="00D6197A" w:rsidRDefault="00083AE7">
      <w:pPr>
        <w:rPr>
          <w:rStyle w:val="WW-DefaultParagraphFont11"/>
        </w:rPr>
      </w:pPr>
      <w:r>
        <w:lastRenderedPageBreak/>
        <w:tab/>
        <w:t>A.</w:t>
      </w:r>
      <w:r>
        <w:tab/>
      </w:r>
      <w:r>
        <w:rPr>
          <w:rStyle w:val="WW-DefaultParagraphFont11"/>
        </w:rPr>
        <w:t>Policy and Compliance</w:t>
      </w:r>
    </w:p>
    <w:p w:rsidR="00D6197A" w:rsidRDefault="00D6197A"/>
    <w:p w:rsidR="00D6197A" w:rsidRPr="00712827" w:rsidRDefault="00083AE7">
      <w:pPr>
        <w:ind w:left="720"/>
        <w:rPr>
          <w:sz w:val="22"/>
          <w:szCs w:val="22"/>
        </w:rPr>
      </w:pPr>
      <w:r w:rsidRPr="00712827">
        <w:rPr>
          <w:sz w:val="22"/>
          <w:szCs w:val="22"/>
        </w:rPr>
        <w:t>The Chief Scientist is responsible for complying with FEC 07 Hazardous Materials and Hazardous Waste Management Requirements for Visiting Scientific Parties (</w:t>
      </w:r>
      <w:r w:rsidRPr="00712827">
        <w:rPr>
          <w:color w:val="000000"/>
          <w:sz w:val="22"/>
          <w:szCs w:val="22"/>
        </w:rPr>
        <w:t>or the OMAO procedure that supersedes it)</w:t>
      </w:r>
      <w:r w:rsidRPr="00712827">
        <w:rPr>
          <w:sz w:val="22"/>
          <w:szCs w:val="22"/>
        </w:rPr>
        <w:t>.  By Federal regulations and NOAA Marine and Aviation Operations policy, the ship may not sail without a complete inventory of all hazardous materials by name and the anticipated quantity brought aboard, MSDS and appropriate neutralizing agents, buffers, or absorbents in amounts adequate to address spills of a size equal to the amount of chemical brought aboard,</w:t>
      </w:r>
      <w:r w:rsidR="00712827">
        <w:rPr>
          <w:sz w:val="22"/>
          <w:szCs w:val="22"/>
        </w:rPr>
        <w:t xml:space="preserve"> and a chemical hygiene plan. </w:t>
      </w:r>
      <w:r w:rsidRPr="00712827">
        <w:rPr>
          <w:sz w:val="22"/>
          <w:szCs w:val="22"/>
        </w:rPr>
        <w:t>Documentation regarding those requirements will be provided by the Chief of Operations, Marine Operations Center, upon request.</w:t>
      </w:r>
    </w:p>
    <w:p w:rsidR="00D6197A" w:rsidRDefault="00083AE7">
      <w:pPr>
        <w:pStyle w:val="NormalWeb"/>
        <w:ind w:left="720"/>
        <w:rPr>
          <w:sz w:val="22"/>
          <w:szCs w:val="22"/>
        </w:rPr>
      </w:pPr>
      <w:r>
        <w:rPr>
          <w:sz w:val="22"/>
          <w:szCs w:val="22"/>
        </w:rPr>
        <w:t>Per FEC 07, the scientific party will include with their project instructions and provide to the CO of the respective ship 60 to 90 days before departure:</w:t>
      </w:r>
    </w:p>
    <w:p w:rsidR="00D6197A" w:rsidRDefault="00083AE7">
      <w:pPr>
        <w:pStyle w:val="NormalWeb"/>
        <w:numPr>
          <w:ilvl w:val="0"/>
          <w:numId w:val="12"/>
        </w:numPr>
        <w:ind w:left="1440" w:firstLine="0"/>
        <w:rPr>
          <w:sz w:val="22"/>
          <w:szCs w:val="22"/>
        </w:rPr>
      </w:pPr>
      <w:r>
        <w:rPr>
          <w:sz w:val="22"/>
          <w:szCs w:val="22"/>
        </w:rPr>
        <w:t>A list of hazardous materials by name and anticipated quantity</w:t>
      </w:r>
    </w:p>
    <w:p w:rsidR="00D6197A" w:rsidRDefault="00083AE7">
      <w:pPr>
        <w:pStyle w:val="NormalWeb"/>
        <w:numPr>
          <w:ilvl w:val="0"/>
          <w:numId w:val="12"/>
        </w:numPr>
        <w:ind w:left="1440" w:firstLine="0"/>
        <w:rPr>
          <w:sz w:val="22"/>
          <w:szCs w:val="22"/>
        </w:rPr>
      </w:pPr>
      <w:r>
        <w:rPr>
          <w:sz w:val="22"/>
          <w:szCs w:val="22"/>
        </w:rPr>
        <w:t>A list of neutralizing agents, buffers, and/or absorbents required for these hazardous materials, if they are spilled</w:t>
      </w:r>
    </w:p>
    <w:p w:rsidR="00D6197A" w:rsidRDefault="00083AE7">
      <w:pPr>
        <w:pStyle w:val="NormalWeb"/>
        <w:numPr>
          <w:ilvl w:val="0"/>
          <w:numId w:val="12"/>
        </w:numPr>
        <w:ind w:left="1440" w:firstLine="0"/>
        <w:rPr>
          <w:sz w:val="22"/>
          <w:szCs w:val="22"/>
        </w:rPr>
      </w:pPr>
      <w:r>
        <w:rPr>
          <w:sz w:val="22"/>
          <w:szCs w:val="22"/>
        </w:rPr>
        <w:t>A chemical hygiene plan.</w:t>
      </w:r>
    </w:p>
    <w:p w:rsidR="00D6197A" w:rsidRPr="00712827" w:rsidRDefault="00083AE7">
      <w:pPr>
        <w:spacing w:before="100" w:after="100"/>
        <w:ind w:left="720"/>
        <w:rPr>
          <w:rStyle w:val="Hyperlink"/>
          <w:color w:val="000000"/>
          <w:sz w:val="22"/>
          <w:szCs w:val="22"/>
        </w:rPr>
      </w:pPr>
      <w:r w:rsidRPr="00712827">
        <w:rPr>
          <w:color w:val="000000"/>
          <w:sz w:val="22"/>
          <w:szCs w:val="22"/>
        </w:rPr>
        <w:t xml:space="preserve">A chemical hygiene plan is a written document establishing procedures, equipment, personal protective equipment and work practices to protect employees from the health hazards from chemicals used in that particular workplace. This document is usually managed by the laboratory or science center personnel. On most projects, the program doesn’t bring the entire hygiene plan, just the relevant portions about PPE; spills, etc for underway operations.  For reference: </w:t>
      </w:r>
      <w:r w:rsidRPr="00712827">
        <w:rPr>
          <w:rStyle w:val="Hyperlink"/>
          <w:color w:val="000000"/>
          <w:sz w:val="22"/>
          <w:szCs w:val="22"/>
        </w:rPr>
        <w:t>http://www.osha.gov/pls/oshaweb/owadisp.show_document?p_table=STANDARDS&amp;p_id=10106</w:t>
      </w:r>
    </w:p>
    <w:p w:rsidR="00D6197A" w:rsidRPr="00712827" w:rsidRDefault="00083AE7">
      <w:pPr>
        <w:spacing w:before="100" w:after="100"/>
        <w:ind w:left="720"/>
        <w:rPr>
          <w:sz w:val="22"/>
          <w:szCs w:val="22"/>
        </w:rPr>
      </w:pPr>
      <w:r w:rsidRPr="00712827">
        <w:rPr>
          <w:sz w:val="22"/>
          <w:szCs w:val="22"/>
        </w:rPr>
        <w:t>Upon embarkation and prior to loading hazardous materials aboard the vessel, the scientific party will provide to the CO or their designee:</w:t>
      </w:r>
    </w:p>
    <w:p w:rsidR="00D6197A" w:rsidRDefault="00083AE7">
      <w:pPr>
        <w:pStyle w:val="NormalWeb"/>
        <w:numPr>
          <w:ilvl w:val="0"/>
          <w:numId w:val="11"/>
        </w:numPr>
        <w:ind w:left="1440" w:firstLine="0"/>
        <w:rPr>
          <w:sz w:val="22"/>
          <w:szCs w:val="22"/>
        </w:rPr>
      </w:pPr>
      <w:r>
        <w:rPr>
          <w:sz w:val="22"/>
          <w:szCs w:val="22"/>
        </w:rPr>
        <w:t>An inventory list showing actual amount of hazardous material brought aboard</w:t>
      </w:r>
    </w:p>
    <w:p w:rsidR="00D6197A" w:rsidRDefault="00083AE7">
      <w:pPr>
        <w:pStyle w:val="NormalWeb"/>
        <w:numPr>
          <w:ilvl w:val="0"/>
          <w:numId w:val="11"/>
        </w:numPr>
        <w:ind w:left="1440" w:firstLine="0"/>
        <w:rPr>
          <w:sz w:val="22"/>
          <w:szCs w:val="22"/>
        </w:rPr>
      </w:pPr>
      <w:r>
        <w:rPr>
          <w:sz w:val="22"/>
          <w:szCs w:val="22"/>
        </w:rPr>
        <w:t>An MSDS for each material</w:t>
      </w:r>
    </w:p>
    <w:p w:rsidR="00D6197A" w:rsidRDefault="00083AE7">
      <w:pPr>
        <w:pStyle w:val="NormalWeb"/>
        <w:numPr>
          <w:ilvl w:val="0"/>
          <w:numId w:val="11"/>
        </w:numPr>
        <w:ind w:left="1440" w:firstLine="0"/>
        <w:rPr>
          <w:sz w:val="22"/>
          <w:szCs w:val="22"/>
        </w:rPr>
      </w:pPr>
      <w:r>
        <w:rPr>
          <w:sz w:val="22"/>
          <w:szCs w:val="22"/>
        </w:rPr>
        <w:t>Confirmation that neutralizing agents and spill equipment were brought aboard</w:t>
      </w:r>
    </w:p>
    <w:p w:rsidR="00D6197A" w:rsidRDefault="00083AE7">
      <w:pPr>
        <w:pStyle w:val="NormalWeb"/>
        <w:ind w:left="720"/>
      </w:pPr>
      <w:r>
        <w:rPr>
          <w:sz w:val="22"/>
          <w:szCs w:val="22"/>
        </w:rPr>
        <w:t>Upon departure from the ship, scientific parties will provide the CO or their designee an inventory of hazardous material indicating all materials have been used or removed from the vessel. The CO’s designee will maintain a log to track scientific party hazardous materials. MSDS will be made available to the ship’s complement, in compliance with Hazard Communication Laws.</w:t>
      </w:r>
      <w:r>
        <w:t xml:space="preserve"> </w:t>
      </w:r>
    </w:p>
    <w:p w:rsidR="00D6197A" w:rsidRPr="00712827" w:rsidRDefault="00083AE7">
      <w:pPr>
        <w:ind w:left="720"/>
        <w:rPr>
          <w:sz w:val="22"/>
          <w:szCs w:val="22"/>
        </w:rPr>
      </w:pPr>
      <w:r w:rsidRPr="00712827">
        <w:rPr>
          <w:sz w:val="22"/>
          <w:szCs w:val="22"/>
        </w:rPr>
        <w:t xml:space="preserve">Scientific parties are expected to manage and respond to spills of scientific hazardous materials. Overboard discharge of scientific chemicals is not permitted during projects aboard NOAA ships. </w:t>
      </w:r>
    </w:p>
    <w:p w:rsidR="00D6197A" w:rsidRDefault="00D6197A"/>
    <w:p w:rsidR="00D6197A" w:rsidRDefault="00D6197A"/>
    <w:p w:rsidR="00D6197A" w:rsidRDefault="00083AE7">
      <w:pPr>
        <w:rPr>
          <w:rStyle w:val="WW-DefaultParagraphFont11"/>
        </w:rPr>
      </w:pPr>
      <w:r>
        <w:tab/>
        <w:t>B.</w:t>
      </w:r>
      <w:r>
        <w:tab/>
      </w:r>
      <w:r>
        <w:rPr>
          <w:rStyle w:val="WW-DefaultParagraphFont11"/>
        </w:rPr>
        <w:t>Radioactive Isotopes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N/A.</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r>
        <w:tab/>
        <w:t>C.</w:t>
      </w:r>
      <w:r>
        <w:tab/>
        <w:t>Inventory</w:t>
      </w:r>
    </w:p>
    <w:p w:rsidR="00712827" w:rsidRDefault="00712827">
      <w:pPr>
        <w:rPr>
          <w:sz w:val="22"/>
          <w:szCs w:val="22"/>
        </w:rPr>
      </w:pPr>
    </w:p>
    <w:p w:rsidR="00D6197A" w:rsidRPr="00712827" w:rsidRDefault="00712827">
      <w:pPr>
        <w:rPr>
          <w:sz w:val="22"/>
          <w:szCs w:val="22"/>
        </w:rPr>
      </w:pPr>
      <w:r w:rsidRPr="00712827">
        <w:rPr>
          <w:sz w:val="22"/>
          <w:szCs w:val="22"/>
        </w:rPr>
        <w:t>S</w:t>
      </w:r>
      <w:r w:rsidR="00083AE7" w:rsidRPr="00712827">
        <w:rPr>
          <w:sz w:val="22"/>
          <w:szCs w:val="22"/>
        </w:rPr>
        <w:t>ee appendix A</w:t>
      </w:r>
      <w:r>
        <w:rPr>
          <w:sz w:val="22"/>
          <w:szCs w:val="22"/>
        </w:rPr>
        <w:t>.</w:t>
      </w:r>
    </w:p>
    <w:p w:rsidR="00D6197A" w:rsidRPr="00712827" w:rsidRDefault="00083AE7">
      <w:pPr>
        <w:rPr>
          <w:sz w:val="22"/>
          <w:szCs w:val="22"/>
        </w:rPr>
      </w:pPr>
      <w:r w:rsidRPr="00712827">
        <w:rPr>
          <w:sz w:val="22"/>
          <w:szCs w:val="22"/>
        </w:rPr>
        <w:t>The required MSDS for all chemicals loaded before to the start of PNE will be provided by the chief scientists of PNE and WBTS.</w:t>
      </w:r>
    </w:p>
    <w:p w:rsidR="00D6197A" w:rsidRDefault="00D6197A"/>
    <w:p w:rsidR="00D6197A" w:rsidRDefault="00083AE7">
      <w:pPr>
        <w:rPr>
          <w:b/>
        </w:rPr>
      </w:pPr>
      <w:r>
        <w:rPr>
          <w:b/>
        </w:rPr>
        <w:t>V.</w:t>
      </w:r>
      <w:r>
        <w:rPr>
          <w:b/>
        </w:rPr>
        <w:tab/>
        <w:t>Additional Projects</w:t>
      </w:r>
    </w:p>
    <w:p w:rsidR="00D6197A" w:rsidRDefault="00083AE7">
      <w:r>
        <w:tab/>
        <w:t>A.</w:t>
      </w:r>
      <w:r>
        <w:tab/>
        <w:t>Supplementary (“Piggyback”) Projects</w:t>
      </w:r>
    </w:p>
    <w:p w:rsidR="00D6197A" w:rsidRDefault="00083AE7">
      <w:r>
        <w:tab/>
        <w:t>B.</w:t>
      </w:r>
      <w:r>
        <w:tab/>
        <w:t>NOAA Fleet Ancillary Projects</w:t>
      </w:r>
    </w:p>
    <w:p w:rsidR="00D6197A" w:rsidRDefault="00D6197A">
      <w:pPr>
        <w:rPr>
          <w:b/>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Any additional work will be subordinate to the primary project and will be accomplished only with the concurrence of the Commanding Officer and the Chief Scientist.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The following projects will be conducted by ship's personnel in accordance with the general instructions contained in the MOC Directives, and conducted on a not-to-interfere basis with the primary project: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a. SEAS Data Collection and Transmission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lang w:val="sv-SE"/>
        </w:rPr>
      </w:pPr>
      <w:r>
        <w:rPr>
          <w:sz w:val="22"/>
        </w:rPr>
        <w:t xml:space="preserve">  </w:t>
      </w:r>
      <w:r>
        <w:rPr>
          <w:sz w:val="22"/>
          <w:lang w:val="sv-SE"/>
        </w:rPr>
        <w:t xml:space="preserve">b. Marine Mammal Reporting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lang w:val="sv-SE"/>
        </w:rPr>
        <w:t xml:space="preserve">  </w:t>
      </w:r>
      <w:r>
        <w:rPr>
          <w:sz w:val="22"/>
        </w:rPr>
        <w:t xml:space="preserve">c. Bathymetric Trackline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d. Weather Forecast Monitoring</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e. Sea Turtle Observations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f. Automated Sounding Aerological Program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The underway sensors on RHB will be used in support of the objectives of the Global Carbon Cycle Research (GCC) to quantify the uptake of carbon by the world's ocean and to understand the bio-geochemical mechanisms responsible for variations of partial pressure of CO2 in surface water (pCO2).   This work is a collaborative effort between the CO2 groups at AOML and PMEL.</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Principal investigators: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Dr Rik Wanninkhof, AOML 305-361-4379</w:t>
      </w:r>
      <w:r>
        <w:rPr>
          <w:sz w:val="22"/>
        </w:rPr>
        <w:tab/>
      </w:r>
      <w:r>
        <w:rPr>
          <w:sz w:val="22"/>
        </w:rPr>
        <w:tab/>
        <w:t>wanninkhof@aoml.noaa.gov</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Dr Richard Feely, PMEL 206-526-6214</w:t>
      </w:r>
      <w:r>
        <w:rPr>
          <w:sz w:val="22"/>
        </w:rPr>
        <w:tab/>
      </w:r>
      <w:r>
        <w:rPr>
          <w:sz w:val="22"/>
        </w:rPr>
        <w:tab/>
        <w:t xml:space="preserve">feely@pmel.noaa.gov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The semi-automated instruments are installed on a permanent basis in the hydrolab of RHB.   All work is performed on a not-to-interfere basis and does not introduce any added ship logistic requirements other than the continuous operation of the bow water pump and thermosalinograph.  The chief scientist assumes responsibility </w:t>
      </w:r>
      <w:r w:rsidR="00712827">
        <w:rPr>
          <w:sz w:val="22"/>
        </w:rPr>
        <w:t>for</w:t>
      </w:r>
      <w:r>
        <w:rPr>
          <w:sz w:val="22"/>
        </w:rPr>
        <w:t xml:space="preserve"> the hazardous materials aboard RHB for this project.  A list of the HAZMAT associated with this project is provided in Appendix A.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sz w:val="22"/>
          <w:u w:val="single"/>
        </w:rPr>
      </w:pPr>
    </w:p>
    <w:p w:rsidR="00D6197A" w:rsidRDefault="00083AE7">
      <w:pPr>
        <w:rPr>
          <w:b/>
        </w:rPr>
      </w:pPr>
      <w:r>
        <w:rPr>
          <w:b/>
        </w:rPr>
        <w:t>VI.</w:t>
      </w:r>
      <w:r>
        <w:rPr>
          <w:b/>
        </w:rPr>
        <w:tab/>
        <w:t>Disposition of Data and Reports</w:t>
      </w:r>
    </w:p>
    <w:p w:rsidR="00D6197A" w:rsidRDefault="00083AE7">
      <w:r>
        <w:tab/>
        <w:t xml:space="preserve">A. </w:t>
      </w:r>
      <w:r>
        <w:tab/>
        <w:t>Data Responsibilities</w:t>
      </w:r>
    </w:p>
    <w:p w:rsidR="00D6197A" w:rsidRDefault="00D6197A"/>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The Chief Scientist will be responsible for the disposition, feedback on data quality, and archiving of data and specimens collected on board the ship for the primary project.  As representative of the program manager (Director, AOML), the Chief Scientist will also be responsible for the dissemination of copies of these data to participants in the cruise, to any other requesters, and to NESDIS in accordance with NDM 16-11 (ROSCOP within 3 months of cruise completion). The ship may assist in copying data and reports insofar as facilities allow.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The Chief Scientist will receive all original data gathered by the ship for the primary project, and this data transfer will be documented on NOAA Form 61-29 "Letter Transmitting Data". The Chief Scientist in turn will furnish the ship a complete inventory listing all data gathered by the scientific party detailing types and quantities of data.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lastRenderedPageBreak/>
        <w:t xml:space="preserve">Individuals in charge of piggyback projects conducted during the cruise have the same responsibilities for their project's data as the Chief Scientist has for primary project data. All requests for data should be made through the Chief Scientist.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The Commanding Officer is responsible for all data collected for ancillary projects until those data have been transferred to the project's principal investigators or their designees. Data transfers will be documented on NOAA Form 61-29. Copies of ancillary project data will be provided to the Chief Scientist when requested. Reporting and sending copies of ancillary project data to NESDIS (ROSCOP) is the responsibility of the program office sponsoring those projects.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DATA REQUIREMENTS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The ship's SCS system should log the following parameters: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Gyro compass (Degrees)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GPS positions from Northstar 941 and Furuno GP-90 systems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TSG_Unit_Temp (Degrees_C)</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TSG_Conductivity (Mega_Mhos)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TSG_Salinity (PPT)</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Barometer (MB)</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Precip9-trwlhs (mm/hr)</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Imet-Rain (mm)</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Imet-Rel_Hum (Percent)</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Imet-Temp (Degrees_C)</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Fluoro-Value (PPM)</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Imet-TWind1-Speed-MSEC (M/SEC)</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Imet-Twind1-Dir (Degrees)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Imet-Rwind2-Spd-Knts (Knots)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Imet-TWind2-Speed-KNTS (Knots)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Imet-TWind2-Dir (Degrees)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Bottom Depth (meters) </w:t>
      </w:r>
    </w:p>
    <w:p w:rsidR="009A3659" w:rsidRDefault="009A36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The Chief Survey Technician (CST) will provide an ev</w:t>
      </w:r>
      <w:r w:rsidR="009A3659">
        <w:rPr>
          <w:sz w:val="22"/>
        </w:rPr>
        <w:t xml:space="preserve">ent file logging </w:t>
      </w:r>
      <w:r>
        <w:rPr>
          <w:sz w:val="22"/>
        </w:rPr>
        <w:t xml:space="preserve">of </w:t>
      </w:r>
      <w:r w:rsidR="009A3659">
        <w:rPr>
          <w:sz w:val="22"/>
        </w:rPr>
        <w:t xml:space="preserve">all </w:t>
      </w:r>
      <w:r>
        <w:rPr>
          <w:sz w:val="22"/>
        </w:rPr>
        <w:t>the above variables as two-minute averages.  The CST will also provide an additional event file with the parameters needed for LADCP and SADCP processing as will be requested at the time of sailing.</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The Chief Survey Technician (CST) will translate the data from thermosalinograph to ASCII and plot the data on a daily basis.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The ship shall record ADCP raw data continuously during the cruise.</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The following data products will be produced by the ship and, if requested, will be given to the Chief Scientist at the end of each leg: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a. navigational log sheets (MOAs);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b. salinity determinations;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c. calibration data for Autosals;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d. copy of SEAS data diskettes; </w:t>
      </w:r>
    </w:p>
    <w:p w:rsidR="00D6197A" w:rsidRDefault="00083AE7">
      <w:pPr>
        <w:rPr>
          <w:sz w:val="22"/>
        </w:rPr>
      </w:pPr>
      <w:r>
        <w:rPr>
          <w:sz w:val="22"/>
        </w:rPr>
        <w:t xml:space="preserve">  e. CDs of Sea Beam EM122 and navigational data, including location and depths of acoustic profile locations;</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f. SCS tapes; </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g. ADCP raw data on CD</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 xml:space="preserve">  h. CD of two event files: summary data above, and LADCP-SADCP event files</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rPr>
          <w:rStyle w:val="WW-DefaultParagraphFont11"/>
        </w:rPr>
      </w:pPr>
      <w:r>
        <w:tab/>
        <w:t>B.</w:t>
      </w:r>
      <w:r>
        <w:tab/>
      </w:r>
      <w:r>
        <w:rPr>
          <w:rStyle w:val="WW-DefaultParagraphFont11"/>
        </w:rPr>
        <w:t>Pre and Post Cruise Meeting</w:t>
      </w:r>
    </w:p>
    <w:p w:rsidR="00D6197A" w:rsidRDefault="00D6197A"/>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 pre-cruise meeting between the Commanding Officer and the Chief Scientist will be conducted either the day before or the day of departure, with the express purpose of identifying day-to-day project requirements, in order to best use shipboard resources and identify overtime needs. A brief post-cruise meeting will be held when convenient.</w:t>
      </w:r>
    </w:p>
    <w:p w:rsidR="00D6197A" w:rsidRPr="00F3089C" w:rsidRDefault="00D6197A">
      <w:pPr>
        <w:rPr>
          <w:sz w:val="22"/>
          <w:szCs w:val="22"/>
        </w:rPr>
      </w:pPr>
    </w:p>
    <w:p w:rsidR="00D6197A" w:rsidRPr="00F3089C" w:rsidRDefault="00083AE7">
      <w:pPr>
        <w:rPr>
          <w:sz w:val="22"/>
          <w:szCs w:val="22"/>
        </w:rPr>
      </w:pPr>
      <w:r w:rsidRPr="00F3089C">
        <w:rPr>
          <w:sz w:val="22"/>
          <w:szCs w:val="22"/>
        </w:rPr>
        <w:t xml:space="preserve">If need be, upon completion of the cruise, a post-cruise meeting will be held and attended by the ship’s officers, the Chief Scientist and members of the scientific party, the Vessel Coordinator and the Port Captain to review the cruise.  Concerns regarding safety, efficiency, and suggestions for improvements for future cruises should be discussed.  Minutes of the post-cruise meeting will be distributed to all participants with email to the </w:t>
      </w:r>
      <w:hyperlink r:id="rId10" w:history="1">
        <w:r w:rsidRPr="00F3089C">
          <w:rPr>
            <w:rStyle w:val="Hyperlink"/>
            <w:sz w:val="22"/>
            <w:szCs w:val="22"/>
          </w:rPr>
          <w:t>CO.MOC.Atlantic@noaa.gov</w:t>
        </w:r>
      </w:hyperlink>
      <w:r w:rsidRPr="00F3089C">
        <w:rPr>
          <w:sz w:val="22"/>
          <w:szCs w:val="22"/>
        </w:rPr>
        <w:t xml:space="preserve"> and </w:t>
      </w:r>
      <w:hyperlink r:id="rId11" w:history="1">
        <w:r w:rsidRPr="00F3089C">
          <w:rPr>
            <w:rStyle w:val="Hyperlink"/>
            <w:sz w:val="22"/>
            <w:szCs w:val="22"/>
          </w:rPr>
          <w:t>ChiefOps.MOA@noaa.gov</w:t>
        </w:r>
      </w:hyperlink>
      <w:r w:rsidRPr="00F3089C">
        <w:rPr>
          <w:sz w:val="22"/>
          <w:szCs w:val="22"/>
        </w:rPr>
        <w:t>.</w:t>
      </w:r>
    </w:p>
    <w:p w:rsidR="00D6197A" w:rsidRDefault="00D6197A">
      <w:pPr>
        <w:rPr>
          <w:color w:val="000000"/>
          <w:sz w:val="22"/>
          <w:szCs w:val="22"/>
        </w:rPr>
      </w:pPr>
    </w:p>
    <w:p w:rsidR="00D6197A" w:rsidRDefault="00083AE7">
      <w:pPr>
        <w:rPr>
          <w:rStyle w:val="WW-DefaultParagraphFont11"/>
        </w:rPr>
      </w:pPr>
      <w:r>
        <w:tab/>
        <w:t>C.</w:t>
      </w:r>
      <w:r>
        <w:tab/>
      </w:r>
      <w:r>
        <w:rPr>
          <w:rStyle w:val="WW-DefaultParagraphFont11"/>
        </w:rPr>
        <w:t>Ship Operation Evaluation Report</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color w:val="000000"/>
          <w:sz w:val="22"/>
          <w:szCs w:val="22"/>
        </w:rPr>
      </w:pPr>
    </w:p>
    <w:p w:rsidR="00D6197A" w:rsidRPr="00F3089C" w:rsidRDefault="00083AE7">
      <w:pPr>
        <w:rPr>
          <w:sz w:val="22"/>
          <w:szCs w:val="22"/>
        </w:rPr>
      </w:pPr>
      <w:r w:rsidRPr="00F3089C">
        <w:rPr>
          <w:sz w:val="22"/>
          <w:szCs w:val="22"/>
        </w:rPr>
        <w:t xml:space="preserve">Within seven days of the completion of the cruise, a Ship Operation Evaluation form is to be completed by the Chief Scientist. The preferred method of transmittal of this form is via email to </w:t>
      </w:r>
      <w:hyperlink r:id="rId12" w:history="1">
        <w:r w:rsidRPr="00F3089C">
          <w:rPr>
            <w:rStyle w:val="Hyperlink"/>
            <w:sz w:val="22"/>
            <w:szCs w:val="22"/>
          </w:rPr>
          <w:t>OMAO.Customer.Satisfation@noaa.gov</w:t>
        </w:r>
      </w:hyperlink>
      <w:r w:rsidRPr="00F3089C">
        <w:rPr>
          <w:sz w:val="22"/>
          <w:szCs w:val="22"/>
        </w:rPr>
        <w:t xml:space="preserve"> . If email is not an option, a hard copy may be forwarded to:</w:t>
      </w:r>
    </w:p>
    <w:p w:rsidR="00D6197A" w:rsidRPr="00F3089C" w:rsidRDefault="00083AE7">
      <w:pPr>
        <w:tabs>
          <w:tab w:val="left" w:pos="0"/>
        </w:tabs>
        <w:rPr>
          <w:sz w:val="22"/>
          <w:szCs w:val="22"/>
        </w:rPr>
      </w:pPr>
      <w:r w:rsidRPr="00F3089C">
        <w:rPr>
          <w:sz w:val="22"/>
          <w:szCs w:val="22"/>
        </w:rPr>
        <w:tab/>
        <w:t>Director, NOAA Marine and Aviation Operations</w:t>
      </w:r>
    </w:p>
    <w:p w:rsidR="00D6197A" w:rsidRPr="00F3089C" w:rsidRDefault="00083AE7">
      <w:pPr>
        <w:tabs>
          <w:tab w:val="left" w:pos="0"/>
        </w:tabs>
        <w:rPr>
          <w:sz w:val="22"/>
          <w:szCs w:val="22"/>
        </w:rPr>
      </w:pPr>
      <w:r w:rsidRPr="00F3089C">
        <w:rPr>
          <w:sz w:val="22"/>
          <w:szCs w:val="22"/>
        </w:rPr>
        <w:tab/>
        <w:t>NOAA Office of Marine and Aviation Operations</w:t>
      </w:r>
    </w:p>
    <w:p w:rsidR="00D6197A" w:rsidRPr="00F3089C" w:rsidRDefault="00083AE7">
      <w:pPr>
        <w:tabs>
          <w:tab w:val="left" w:pos="0"/>
        </w:tabs>
        <w:rPr>
          <w:sz w:val="22"/>
          <w:szCs w:val="22"/>
        </w:rPr>
      </w:pPr>
      <w:r w:rsidRPr="00F3089C">
        <w:rPr>
          <w:sz w:val="22"/>
          <w:szCs w:val="22"/>
        </w:rPr>
        <w:tab/>
        <w:t>8403 Colesville Road, Suite 500</w:t>
      </w:r>
    </w:p>
    <w:p w:rsidR="00D6197A" w:rsidRPr="00F3089C" w:rsidRDefault="00083AE7">
      <w:pPr>
        <w:tabs>
          <w:tab w:val="left" w:pos="0"/>
        </w:tabs>
        <w:rPr>
          <w:sz w:val="22"/>
          <w:szCs w:val="22"/>
        </w:rPr>
      </w:pPr>
      <w:r w:rsidRPr="00F3089C">
        <w:rPr>
          <w:sz w:val="22"/>
          <w:szCs w:val="22"/>
        </w:rPr>
        <w:tab/>
        <w:t>Silver Spring, MD  20910</w:t>
      </w:r>
    </w:p>
    <w:p w:rsidR="00D6197A" w:rsidRDefault="00D6197A">
      <w:pPr>
        <w:tabs>
          <w:tab w:val="left" w:pos="0"/>
        </w:tabs>
        <w:rPr>
          <w:b/>
          <w:color w:val="000000"/>
          <w:sz w:val="22"/>
        </w:rPr>
      </w:pPr>
    </w:p>
    <w:p w:rsidR="00D6197A" w:rsidRDefault="00083AE7">
      <w:pPr>
        <w:rPr>
          <w:b/>
        </w:rPr>
      </w:pPr>
      <w:r>
        <w:rPr>
          <w:b/>
        </w:rPr>
        <w:t>VII.</w:t>
      </w:r>
      <w:r>
        <w:rPr>
          <w:b/>
        </w:rPr>
        <w:tab/>
        <w:t>Miscellaneous</w:t>
      </w:r>
    </w:p>
    <w:p w:rsidR="00D6197A" w:rsidRDefault="00083AE7">
      <w:pPr>
        <w:rPr>
          <w:rStyle w:val="WW-DefaultParagraphFont11"/>
        </w:rPr>
      </w:pPr>
      <w:r>
        <w:tab/>
        <w:t>A.</w:t>
      </w:r>
      <w:r>
        <w:tab/>
      </w:r>
      <w:r>
        <w:rPr>
          <w:rStyle w:val="WW-DefaultParagraphFont11"/>
        </w:rPr>
        <w:t>Meals and Berthing</w:t>
      </w:r>
    </w:p>
    <w:p w:rsidR="00D6197A" w:rsidRDefault="00D6197A"/>
    <w:p w:rsidR="00D6197A" w:rsidRPr="00F3089C" w:rsidRDefault="00083AE7">
      <w:pPr>
        <w:rPr>
          <w:sz w:val="22"/>
          <w:szCs w:val="22"/>
        </w:rPr>
      </w:pPr>
      <w:r w:rsidRPr="00F3089C">
        <w:rPr>
          <w:sz w:val="22"/>
          <w:szCs w:val="22"/>
        </w:rPr>
        <w:t>Meals and berthing are required for up to 26 scientists. Meals will be served 3 times daily beginning one hour before scheduled departure, extending throughout the cruise, and ending two hours after the termination of the cruise.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seven days prior to the survey.</w:t>
      </w:r>
    </w:p>
    <w:p w:rsidR="00D6197A" w:rsidRPr="00F3089C" w:rsidRDefault="00D6197A">
      <w:pPr>
        <w:rPr>
          <w:sz w:val="22"/>
          <w:szCs w:val="22"/>
        </w:rPr>
      </w:pPr>
    </w:p>
    <w:p w:rsidR="00D6197A" w:rsidRPr="00F3089C" w:rsidRDefault="00083AE7">
      <w:pPr>
        <w:rPr>
          <w:sz w:val="22"/>
          <w:szCs w:val="22"/>
        </w:rPr>
      </w:pPr>
      <w:r w:rsidRPr="00F3089C">
        <w:rPr>
          <w:sz w:val="22"/>
          <w:szCs w:val="22"/>
        </w:rPr>
        <w:t>Berthing requirements, including number and gender of the scientific party, will be provided to the ship by the Chief Scientist. The Chief Scientist and Commanding Officer will work together on a detailed berthing plan to accommodate the gender mix of the scientific party taking into consideration the current make-up of the ship’s complement. The Chief Scientist is responsible for ensuring the scientific berthing spaces are left in the condition in which they were received; for stripping bedding and linen return; and for the return of any room keys which were issued. The Chief Scientist is also responsible for the cleanliness of the laboratory spaces and the storage areas utilized by the scientific party, both during the cruise and at its conclusion prior to departing the ship.</w:t>
      </w:r>
    </w:p>
    <w:p w:rsidR="00D6197A" w:rsidRPr="00F3089C" w:rsidRDefault="00D6197A">
      <w:pPr>
        <w:rPr>
          <w:sz w:val="22"/>
          <w:szCs w:val="22"/>
        </w:rPr>
      </w:pPr>
    </w:p>
    <w:p w:rsidR="00D6197A" w:rsidRPr="00F3089C" w:rsidRDefault="00083AE7">
      <w:pPr>
        <w:rPr>
          <w:sz w:val="22"/>
          <w:szCs w:val="22"/>
        </w:rPr>
      </w:pPr>
      <w:r w:rsidRPr="00F3089C">
        <w:rPr>
          <w:sz w:val="22"/>
          <w:szCs w:val="22"/>
        </w:rPr>
        <w:t xml:space="preserve">All NOAA scientists will have proper travel orders when assigned to any NOAA ship. The Chief Scientist will ensure that all non NOAA or non Federal scientists aboard also have proper orders. It is the responsibility of the Chief Scientist to ensure that the entire scientific party has a mechanism in place to provide lodging and food and to be reimbursed for these costs in the event that the ship becomes uninhabitable and/or the galley is closed during any part of the scheduled project. </w:t>
      </w:r>
    </w:p>
    <w:p w:rsidR="00D6197A" w:rsidRPr="00F3089C" w:rsidRDefault="00D6197A">
      <w:pPr>
        <w:rPr>
          <w:sz w:val="22"/>
          <w:szCs w:val="22"/>
        </w:rPr>
      </w:pPr>
    </w:p>
    <w:p w:rsidR="00D6197A" w:rsidRDefault="00083AE7">
      <w:r w:rsidRPr="00F3089C">
        <w:rPr>
          <w:sz w:val="22"/>
          <w:szCs w:val="22"/>
        </w:rPr>
        <w:lastRenderedPageBreak/>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rsidR="00D6197A" w:rsidRDefault="00D6197A">
      <w:pPr>
        <w:rPr>
          <w:b/>
          <w:sz w:val="22"/>
        </w:rPr>
      </w:pPr>
    </w:p>
    <w:p w:rsidR="00D6197A" w:rsidRDefault="00083AE7">
      <w:pPr>
        <w:rPr>
          <w:rStyle w:val="WW-DefaultParagraphFont11"/>
        </w:rPr>
      </w:pPr>
      <w:r>
        <w:tab/>
        <w:t>B.</w:t>
      </w:r>
      <w:r>
        <w:tab/>
      </w:r>
      <w:r>
        <w:rPr>
          <w:rStyle w:val="WW-DefaultParagraphFont11"/>
        </w:rPr>
        <w:t>Medical Forms and Emergency Contacts</w:t>
      </w:r>
    </w:p>
    <w:p w:rsidR="00D6197A" w:rsidRDefault="00D6197A"/>
    <w:p w:rsidR="00D6197A" w:rsidRDefault="00083AE7">
      <w:pPr>
        <w:rPr>
          <w:sz w:val="22"/>
          <w:szCs w:val="22"/>
        </w:rPr>
      </w:pPr>
      <w:r w:rsidRPr="00F3089C">
        <w:rPr>
          <w:sz w:val="22"/>
          <w:szCs w:val="22"/>
        </w:rPr>
        <w:t xml:space="preserve">The NOAA Health Services Questionnaire (NHSQ, Revised: 02 JAN 2012) must be completed in advance by each participating scientist. The NHSQ can be obtained from the Chief Scientist or the NOAA website at </w:t>
      </w:r>
      <w:hyperlink r:id="rId13" w:history="1">
        <w:r w:rsidRPr="00F3089C">
          <w:rPr>
            <w:rStyle w:val="Hyperlink"/>
            <w:sz w:val="22"/>
            <w:szCs w:val="22"/>
          </w:rPr>
          <w:t>http://www.corporateservices.noaa.gov/~noaaforms/eforms/nf57-10-01.pdf</w:t>
        </w:r>
      </w:hyperlink>
      <w:r w:rsidR="00F3089C">
        <w:rPr>
          <w:sz w:val="22"/>
          <w:szCs w:val="22"/>
        </w:rPr>
        <w:t xml:space="preserve">. </w:t>
      </w:r>
      <w:r w:rsidRPr="00F3089C">
        <w:rPr>
          <w:sz w:val="22"/>
          <w:szCs w:val="22"/>
        </w:rPr>
        <w:t>The completed form should be sent to the Regional Director of Health Servi</w:t>
      </w:r>
      <w:r w:rsidR="00F3089C" w:rsidRPr="00F3089C">
        <w:rPr>
          <w:sz w:val="22"/>
          <w:szCs w:val="22"/>
        </w:rPr>
        <w:t>ces at Marine Operations Center</w:t>
      </w:r>
      <w:r w:rsidRPr="00F3089C">
        <w:rPr>
          <w:sz w:val="22"/>
          <w:szCs w:val="22"/>
        </w:rPr>
        <w:t xml:space="preserve">. The participant can mail, fax, or scan the form into an email using the contact information below. The NHSQ should reach the Health Services Office no later than 4 weeks prior to the cruise to allow time for the participant to obtain and submit additional information that health services might require before clearance to sail can be granted. Please contact MOC Health Services with any questions regarding eligibility or completion of the NHSQ. Be sure to include proof of tuberculosis (TB) testing, sign and date the form, and indicate the ship or ships the participant will be sailing on. The participant will receive an email notice when medically cleared to sail if a legible email address is provided on the NHSQ. </w:t>
      </w:r>
    </w:p>
    <w:p w:rsidR="00F3089C" w:rsidRPr="00F3089C" w:rsidRDefault="00F3089C">
      <w:pPr>
        <w:rPr>
          <w:sz w:val="22"/>
          <w:szCs w:val="22"/>
        </w:rPr>
      </w:pPr>
    </w:p>
    <w:p w:rsidR="00D6197A" w:rsidRPr="00F3089C" w:rsidRDefault="00083AE7">
      <w:pPr>
        <w:rPr>
          <w:sz w:val="22"/>
          <w:szCs w:val="22"/>
        </w:rPr>
      </w:pPr>
      <w:r w:rsidRPr="00F3089C">
        <w:rPr>
          <w:sz w:val="22"/>
          <w:szCs w:val="22"/>
        </w:rPr>
        <w:t xml:space="preserve">Contact information: </w:t>
      </w:r>
    </w:p>
    <w:p w:rsidR="00D6197A" w:rsidRPr="00F3089C" w:rsidRDefault="00083AE7">
      <w:pPr>
        <w:rPr>
          <w:sz w:val="22"/>
          <w:szCs w:val="22"/>
        </w:rPr>
      </w:pPr>
      <w:r w:rsidRPr="00F3089C">
        <w:rPr>
          <w:sz w:val="22"/>
          <w:szCs w:val="22"/>
        </w:rPr>
        <w:tab/>
        <w:t>Regional Director of Health Services</w:t>
      </w:r>
      <w:r w:rsidRPr="00F3089C">
        <w:rPr>
          <w:sz w:val="22"/>
          <w:szCs w:val="22"/>
        </w:rPr>
        <w:tab/>
      </w:r>
      <w:r w:rsidRPr="00F3089C">
        <w:rPr>
          <w:sz w:val="22"/>
          <w:szCs w:val="22"/>
        </w:rPr>
        <w:br/>
      </w:r>
      <w:r w:rsidRPr="00F3089C">
        <w:rPr>
          <w:sz w:val="22"/>
          <w:szCs w:val="22"/>
        </w:rPr>
        <w:tab/>
        <w:t xml:space="preserve">Marine Operations Center – Atlantic </w:t>
      </w:r>
      <w:r w:rsidRPr="00F3089C">
        <w:rPr>
          <w:sz w:val="22"/>
          <w:szCs w:val="22"/>
        </w:rPr>
        <w:br/>
      </w:r>
      <w:r w:rsidRPr="00F3089C">
        <w:rPr>
          <w:sz w:val="22"/>
          <w:szCs w:val="22"/>
        </w:rPr>
        <w:tab/>
        <w:t xml:space="preserve">439 W. York Street </w:t>
      </w:r>
      <w:r w:rsidRPr="00F3089C">
        <w:rPr>
          <w:sz w:val="22"/>
          <w:szCs w:val="22"/>
        </w:rPr>
        <w:br/>
      </w:r>
      <w:r w:rsidRPr="00F3089C">
        <w:rPr>
          <w:sz w:val="22"/>
          <w:szCs w:val="22"/>
        </w:rPr>
        <w:tab/>
        <w:t>Norfolk, VA 23510</w:t>
      </w:r>
      <w:r w:rsidRPr="00F3089C">
        <w:rPr>
          <w:sz w:val="22"/>
          <w:szCs w:val="22"/>
        </w:rPr>
        <w:br/>
      </w:r>
      <w:r w:rsidRPr="00F3089C">
        <w:rPr>
          <w:sz w:val="22"/>
          <w:szCs w:val="22"/>
        </w:rPr>
        <w:tab/>
        <w:t>Telephone 757.441.6320</w:t>
      </w:r>
      <w:r w:rsidRPr="00F3089C">
        <w:rPr>
          <w:sz w:val="22"/>
          <w:szCs w:val="22"/>
        </w:rPr>
        <w:br/>
      </w:r>
      <w:r w:rsidRPr="00F3089C">
        <w:rPr>
          <w:sz w:val="22"/>
          <w:szCs w:val="22"/>
        </w:rPr>
        <w:tab/>
        <w:t>Fax 757.441.3760</w:t>
      </w:r>
      <w:r w:rsidRPr="00F3089C">
        <w:rPr>
          <w:sz w:val="22"/>
          <w:szCs w:val="22"/>
        </w:rPr>
        <w:br/>
      </w:r>
      <w:r w:rsidRPr="00F3089C">
        <w:rPr>
          <w:sz w:val="22"/>
          <w:szCs w:val="22"/>
        </w:rPr>
        <w:tab/>
        <w:t xml:space="preserve">E-mail </w:t>
      </w:r>
      <w:hyperlink r:id="rId14" w:history="1">
        <w:r w:rsidRPr="00F3089C">
          <w:rPr>
            <w:rStyle w:val="Hyperlink"/>
            <w:sz w:val="22"/>
            <w:szCs w:val="22"/>
          </w:rPr>
          <w:t>MOA.Health.Services@noaa.gov</w:t>
        </w:r>
      </w:hyperlink>
    </w:p>
    <w:p w:rsidR="00D6197A" w:rsidRPr="00F3089C" w:rsidRDefault="00083AE7">
      <w:pPr>
        <w:rPr>
          <w:sz w:val="22"/>
          <w:szCs w:val="22"/>
        </w:rPr>
      </w:pPr>
      <w:r w:rsidRPr="00F3089C">
        <w:rPr>
          <w:sz w:val="22"/>
          <w:szCs w:val="22"/>
        </w:rPr>
        <w:t xml:space="preserve"> </w:t>
      </w:r>
    </w:p>
    <w:p w:rsidR="00D6197A" w:rsidRDefault="00A24C21">
      <w:hyperlink r:id="rId15" w:history="1"/>
      <w:r w:rsidR="00083AE7" w:rsidRPr="00F3089C">
        <w:rPr>
          <w:sz w:val="22"/>
          <w:szCs w:val="22"/>
        </w:rPr>
        <w:t>Prior to departure, the Chief Scientist must provide a listing of emergency contacts to the Executive Officer for all members of the scientific party, with the following information: name, address, relationship to member, and telephone number.</w:t>
      </w:r>
    </w:p>
    <w:p w:rsidR="00D6197A" w:rsidRDefault="00D6197A">
      <w:pPr>
        <w:rPr>
          <w:b/>
        </w:rPr>
      </w:pPr>
    </w:p>
    <w:p w:rsidR="00D6197A" w:rsidRDefault="00083AE7">
      <w:pPr>
        <w:rPr>
          <w:rStyle w:val="WW-DefaultParagraphFont11"/>
        </w:rPr>
      </w:pPr>
      <w:r>
        <w:tab/>
        <w:t>C.</w:t>
      </w:r>
      <w:r>
        <w:tab/>
      </w:r>
      <w:r>
        <w:rPr>
          <w:rStyle w:val="WW-DefaultParagraphFont11"/>
        </w:rPr>
        <w:t>Shipboard Safety</w:t>
      </w:r>
    </w:p>
    <w:p w:rsidR="00D6197A" w:rsidRDefault="00D6197A"/>
    <w:p w:rsidR="00D6197A" w:rsidRPr="00F3089C" w:rsidRDefault="00083AE7">
      <w:pPr>
        <w:rPr>
          <w:sz w:val="22"/>
          <w:szCs w:val="22"/>
        </w:rPr>
      </w:pPr>
      <w:r w:rsidRPr="00F3089C">
        <w:rPr>
          <w:sz w:val="22"/>
          <w:szCs w:val="22"/>
        </w:rP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rsidR="00D6197A" w:rsidRDefault="00D6197A"/>
    <w:p w:rsidR="00D6197A" w:rsidRDefault="00083AE7">
      <w:pPr>
        <w:rPr>
          <w:rStyle w:val="WW-DefaultParagraphFont11"/>
        </w:rPr>
      </w:pPr>
      <w:r>
        <w:tab/>
        <w:t>D.</w:t>
      </w:r>
      <w:r w:rsidR="00F3089C">
        <w:tab/>
      </w:r>
      <w:r>
        <w:rPr>
          <w:rStyle w:val="WW-DefaultParagraphFont11"/>
        </w:rPr>
        <w:t>Communications</w:t>
      </w:r>
    </w:p>
    <w:p w:rsidR="00D6197A" w:rsidRDefault="00D6197A"/>
    <w:p w:rsidR="00D6197A" w:rsidRPr="00F3089C"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szCs w:val="22"/>
        </w:rPr>
      </w:pPr>
      <w:r>
        <w:rPr>
          <w:sz w:val="22"/>
        </w:rPr>
        <w:t xml:space="preserve">A progress report on operations prepared by the Chief Scientist may be relayed to the program office.  Sometimes it is necessary for the Chief Scientist to communicate with another vessel, aircraft, or shore facility.  Through various modes of communication, the ship is able to maintain contact with the Marine Operations Center on an as needed basis.  These methods will be made available to the Chief Scientist upon request, in order to conduct official </w:t>
      </w:r>
      <w:r w:rsidRPr="00F3089C">
        <w:rPr>
          <w:sz w:val="22"/>
          <w:szCs w:val="22"/>
        </w:rPr>
        <w:t xml:space="preserve">business. The ship’s primary means of communication with the Marine Operations Center is via e-mail and the Very Small Aperture Terminal (VSAT) link. Standard </w:t>
      </w:r>
      <w:r w:rsidRPr="00F3089C">
        <w:rPr>
          <w:sz w:val="22"/>
          <w:szCs w:val="22"/>
        </w:rPr>
        <w:lastRenderedPageBreak/>
        <w:t xml:space="preserve">VSAT bandwidth at 128kbs is shared by all vessels staff and the science team at no charge. Increased bandwidth in 30 day increments is available on the VSAT systems at increased cost to the scientific party. If increased bandwidth is being considered, program accounting is required it must be arranged at least 30 days in advance. </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t>Program contacts</w:t>
      </w:r>
    </w:p>
    <w:p w:rsidR="00D6197A" w:rsidRDefault="00083A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6480" w:hanging="6480"/>
        <w:rPr>
          <w:sz w:val="22"/>
        </w:rPr>
      </w:pPr>
      <w:r>
        <w:rPr>
          <w:sz w:val="22"/>
        </w:rPr>
        <w:t>Claude (Rick) Lumpkin</w:t>
      </w:r>
      <w:r>
        <w:rPr>
          <w:sz w:val="22"/>
        </w:rPr>
        <w:tab/>
      </w:r>
      <w:r>
        <w:rPr>
          <w:sz w:val="22"/>
        </w:rPr>
        <w:tab/>
        <w:t xml:space="preserve">Rick.Lumpkin@noaa.gov </w:t>
      </w:r>
      <w:r>
        <w:rPr>
          <w:sz w:val="22"/>
        </w:rPr>
        <w:tab/>
        <w:t xml:space="preserve">            305-361-4513</w:t>
      </w:r>
    </w:p>
    <w:p w:rsidR="00D6197A" w:rsidRDefault="00F3089C">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6480" w:hanging="6480"/>
        <w:rPr>
          <w:sz w:val="22"/>
        </w:rPr>
      </w:pPr>
      <w:r>
        <w:rPr>
          <w:sz w:val="22"/>
        </w:rPr>
        <w:t>Gregory Foltz</w:t>
      </w:r>
      <w:r w:rsidR="00083AE7">
        <w:rPr>
          <w:sz w:val="22"/>
        </w:rPr>
        <w:tab/>
      </w:r>
      <w:r w:rsidR="00083AE7">
        <w:rPr>
          <w:sz w:val="22"/>
        </w:rPr>
        <w:tab/>
      </w:r>
      <w:r w:rsidR="00083AE7">
        <w:rPr>
          <w:sz w:val="22"/>
        </w:rPr>
        <w:tab/>
      </w:r>
      <w:r>
        <w:rPr>
          <w:sz w:val="22"/>
        </w:rPr>
        <w:t>Gregory.foltz</w:t>
      </w:r>
      <w:r w:rsidR="00083AE7">
        <w:rPr>
          <w:sz w:val="22"/>
        </w:rPr>
        <w:t>@noaa.gov</w:t>
      </w:r>
      <w:r w:rsidR="00083AE7">
        <w:rPr>
          <w:sz w:val="22"/>
        </w:rPr>
        <w:tab/>
        <w:t xml:space="preserve">            305-361-4</w:t>
      </w:r>
      <w:r>
        <w:rPr>
          <w:sz w:val="22"/>
        </w:rPr>
        <w:t>430</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ab/>
        <w:t>E-mail addresses:</w:t>
      </w:r>
    </w:p>
    <w:p w:rsidR="00D6197A" w:rsidRDefault="00083A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600" w:hanging="3600"/>
        <w:rPr>
          <w:sz w:val="22"/>
        </w:rPr>
      </w:pPr>
      <w:r>
        <w:rPr>
          <w:sz w:val="22"/>
        </w:rPr>
        <w:t xml:space="preserve">MOP radio room:             </w:t>
      </w:r>
      <w:r>
        <w:rPr>
          <w:sz w:val="22"/>
        </w:rPr>
        <w:tab/>
        <w:t>Radio.Room@noaa.gov</w:t>
      </w:r>
    </w:p>
    <w:p w:rsidR="00D6197A" w:rsidRDefault="00083A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600" w:hanging="3600"/>
        <w:rPr>
          <w:sz w:val="22"/>
        </w:rPr>
      </w:pPr>
      <w:r>
        <w:rPr>
          <w:sz w:val="22"/>
        </w:rPr>
        <w:t>Commanding Officer, RHB</w:t>
      </w:r>
      <w:r>
        <w:rPr>
          <w:sz w:val="22"/>
        </w:rPr>
        <w:tab/>
        <w:t>CO.Ronald.Brown@noaa.gov</w:t>
      </w:r>
    </w:p>
    <w:p w:rsidR="00D6197A" w:rsidRDefault="00083A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600" w:hanging="3600"/>
        <w:rPr>
          <w:sz w:val="22"/>
        </w:rPr>
      </w:pPr>
      <w:r>
        <w:rPr>
          <w:sz w:val="22"/>
        </w:rPr>
        <w:t xml:space="preserve">Executive Officer, RHB   </w:t>
      </w:r>
      <w:r>
        <w:rPr>
          <w:sz w:val="22"/>
        </w:rPr>
        <w:tab/>
        <w:t>XO.Ronald.Brown@noaa.gov</w:t>
      </w: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r>
        <w:rPr>
          <w:sz w:val="22"/>
        </w:rPr>
        <w:t>Field Operations Officer, RHB</w:t>
      </w:r>
      <w:r>
        <w:rPr>
          <w:sz w:val="22"/>
        </w:rPr>
        <w:tab/>
        <w:t>OPS.Ronald.Brown@noaa.gov</w:t>
      </w:r>
    </w:p>
    <w:p w:rsidR="00D6197A" w:rsidRDefault="00083A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600" w:hanging="3600"/>
        <w:rPr>
          <w:sz w:val="22"/>
        </w:rPr>
      </w:pPr>
      <w:r>
        <w:rPr>
          <w:sz w:val="22"/>
        </w:rPr>
        <w:t xml:space="preserve">Medical Officer, RHB                </w:t>
      </w:r>
      <w:r>
        <w:rPr>
          <w:sz w:val="22"/>
        </w:rPr>
        <w:tab/>
        <w:t>Medical.Ronald.Brown@noaa.gov</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 w:val="22"/>
        </w:rPr>
      </w:pPr>
    </w:p>
    <w:p w:rsidR="00D6197A" w:rsidRDefault="00083AE7">
      <w:pPr>
        <w:rPr>
          <w:rStyle w:val="WW-DefaultParagraphFont11"/>
        </w:rPr>
      </w:pPr>
      <w:r>
        <w:tab/>
        <w:t>E.</w:t>
      </w:r>
      <w:r w:rsidR="00F3089C">
        <w:tab/>
      </w:r>
      <w:r>
        <w:rPr>
          <w:rStyle w:val="WW-DefaultParagraphFont11"/>
        </w:rPr>
        <w:t>IT Security</w:t>
      </w:r>
    </w:p>
    <w:p w:rsidR="00D6197A" w:rsidRDefault="00D6197A">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D6197A" w:rsidRPr="00F3089C" w:rsidRDefault="00083AE7">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szCs w:val="22"/>
        </w:rPr>
      </w:pPr>
      <w:r w:rsidRPr="00F3089C">
        <w:rPr>
          <w:sz w:val="22"/>
          <w:szCs w:val="22"/>
        </w:rPr>
        <w:t xml:space="preserve">Any computer that will be hooked into the ship's network must comply with the </w:t>
      </w:r>
      <w:r w:rsidRPr="00F3089C">
        <w:rPr>
          <w:i/>
          <w:sz w:val="22"/>
          <w:szCs w:val="22"/>
        </w:rPr>
        <w:t>NMAO Fleet IT Security Policy</w:t>
      </w:r>
      <w:r w:rsidRPr="00F3089C">
        <w:rPr>
          <w:sz w:val="22"/>
          <w:szCs w:val="22"/>
        </w:rPr>
        <w:t xml:space="preserve"> prior to establishing a direct connection to the NOAA WAN. Requirements include, but are not limited to: </w:t>
      </w:r>
    </w:p>
    <w:p w:rsidR="00D6197A" w:rsidRDefault="00083AE7">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4"/>
        <w:rPr>
          <w:sz w:val="22"/>
          <w:szCs w:val="22"/>
        </w:rPr>
      </w:pPr>
      <w:r w:rsidRPr="00F3089C">
        <w:rPr>
          <w:sz w:val="22"/>
          <w:szCs w:val="22"/>
        </w:rPr>
        <w:t xml:space="preserve">(1) Installation of the latest virus definition (.DAT) file on all systems and performance of a virus scan on each system. </w:t>
      </w:r>
      <w:r w:rsidRPr="00F3089C">
        <w:rPr>
          <w:sz w:val="22"/>
          <w:szCs w:val="22"/>
        </w:rPr>
        <w:br/>
        <w:t xml:space="preserve">(2) Installation of the latest critical operating system security patches. </w:t>
      </w:r>
      <w:r w:rsidRPr="00F3089C">
        <w:rPr>
          <w:sz w:val="22"/>
          <w:szCs w:val="22"/>
        </w:rPr>
        <w:br/>
        <w:t xml:space="preserve">(3) No external public Internet Service Provider (ISP) connections. </w:t>
      </w:r>
    </w:p>
    <w:p w:rsidR="00F3089C" w:rsidRPr="00F3089C" w:rsidRDefault="00F3089C">
      <w:pPr>
        <w:tabs>
          <w:tab w:val="left" w:pos="-720"/>
          <w:tab w:val="left" w:pos="174"/>
          <w:tab w:val="left" w:pos="6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74"/>
        <w:rPr>
          <w:sz w:val="22"/>
          <w:szCs w:val="22"/>
        </w:rPr>
      </w:pPr>
    </w:p>
    <w:p w:rsidR="00D6197A" w:rsidRPr="00F3089C" w:rsidRDefault="00083AE7">
      <w:pPr>
        <w:rPr>
          <w:sz w:val="22"/>
          <w:szCs w:val="22"/>
        </w:rPr>
      </w:pPr>
      <w:r w:rsidRPr="00F3089C">
        <w:rPr>
          <w:sz w:val="22"/>
          <w:szCs w:val="22"/>
        </w:rPr>
        <w:t>Completion of these requirements prior to boarding the ship is required.</w:t>
      </w:r>
    </w:p>
    <w:p w:rsidR="00D6197A" w:rsidRPr="00F3089C" w:rsidRDefault="00083AE7">
      <w:pPr>
        <w:rPr>
          <w:sz w:val="22"/>
          <w:szCs w:val="22"/>
        </w:rPr>
      </w:pPr>
      <w:r w:rsidRPr="00F3089C">
        <w:rPr>
          <w:sz w:val="22"/>
          <w:szCs w:val="22"/>
        </w:rPr>
        <w:t>Non-NOAA personnel using the ship's computers or connecting their own computers to the ship's network must complete NOAA’s IT Security Awareness Course within 3 days of embarking.</w:t>
      </w:r>
    </w:p>
    <w:p w:rsidR="00D6197A" w:rsidRDefault="00D6197A"/>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color w:val="000000"/>
          <w:sz w:val="22"/>
        </w:rPr>
      </w:pPr>
    </w:p>
    <w:p w:rsidR="00D6197A" w:rsidRDefault="00083AE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rStyle w:val="WW-DefaultParagraphFont11"/>
        </w:rPr>
      </w:pPr>
      <w:r>
        <w:rPr>
          <w:color w:val="000000"/>
          <w:szCs w:val="24"/>
        </w:rPr>
        <w:tab/>
        <w:t>F.</w:t>
      </w:r>
      <w:r>
        <w:rPr>
          <w:color w:val="000000"/>
          <w:szCs w:val="24"/>
        </w:rPr>
        <w:tab/>
      </w:r>
      <w:r>
        <w:rPr>
          <w:rStyle w:val="WW-DefaultParagraphFont11"/>
        </w:rPr>
        <w:t>Foreign National Guests Access to OMAO Facilities and Platforms</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0000"/>
          <w:szCs w:val="24"/>
        </w:rPr>
      </w:pP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p>
    <w:p w:rsidR="00D6197A" w:rsidRPr="00F3089C" w:rsidRDefault="00083AE7">
      <w:pPr>
        <w:rPr>
          <w:sz w:val="22"/>
          <w:szCs w:val="22"/>
        </w:rPr>
      </w:pPr>
      <w:r w:rsidRPr="00F3089C">
        <w:rPr>
          <w:sz w:val="22"/>
          <w:szCs w:val="22"/>
        </w:rPr>
        <w:t>All foreign national access to the vessel shall be in accordance with NAO 207-12 and RADM De Bow’s March 16, 2006 memo (</w:t>
      </w:r>
      <w:hyperlink r:id="rId16" w:history="1">
        <w:r w:rsidRPr="00F3089C">
          <w:rPr>
            <w:rStyle w:val="Hyperlink"/>
            <w:sz w:val="22"/>
            <w:szCs w:val="22"/>
          </w:rPr>
          <w:t>http://deemedexports.noaa.gov</w:t>
        </w:r>
      </w:hyperlink>
      <w:r w:rsidRPr="00F3089C">
        <w:rPr>
          <w:sz w:val="22"/>
          <w:szCs w:val="22"/>
        </w:rPr>
        <w:t>).  National Marine Fisheries Service personnel will use the Foreign National Registration System (FRNS) to submit requests for access to NOAA facilities and ships.  The Departmental Sponsor/NOAA (DSN) is responsible for obtaining clearances and export licenses and for providin</w:t>
      </w:r>
      <w:r w:rsidR="00F3089C">
        <w:rPr>
          <w:sz w:val="22"/>
          <w:szCs w:val="22"/>
        </w:rPr>
        <w:t xml:space="preserve">g escorts required by the NAO. </w:t>
      </w:r>
      <w:r w:rsidRPr="00F3089C">
        <w:rPr>
          <w:sz w:val="22"/>
          <w:szCs w:val="22"/>
        </w:rPr>
        <w:t xml:space="preserve">DSNs should consult with their designated NMFS Deemed Exports point of contact to assist with the process. </w:t>
      </w:r>
    </w:p>
    <w:p w:rsidR="00D6197A" w:rsidRPr="00F3089C" w:rsidRDefault="00083AE7">
      <w:pPr>
        <w:rPr>
          <w:sz w:val="22"/>
          <w:szCs w:val="22"/>
        </w:rPr>
      </w:pPr>
      <w:r w:rsidRPr="00F3089C">
        <w:rPr>
          <w:sz w:val="22"/>
          <w:szCs w:val="22"/>
        </w:rPr>
        <w:t>The following are</w:t>
      </w:r>
      <w:r w:rsidR="00F3089C">
        <w:rPr>
          <w:sz w:val="22"/>
          <w:szCs w:val="22"/>
        </w:rPr>
        <w:t xml:space="preserve"> basic requirements. </w:t>
      </w:r>
      <w:r w:rsidRPr="00F3089C">
        <w:rPr>
          <w:sz w:val="22"/>
          <w:szCs w:val="22"/>
        </w:rPr>
        <w:t>Full compliance with NAO 207-12 is required.</w:t>
      </w:r>
    </w:p>
    <w:p w:rsidR="00D6197A" w:rsidRPr="00F3089C" w:rsidRDefault="00083AE7">
      <w:pPr>
        <w:rPr>
          <w:bCs/>
          <w:sz w:val="22"/>
          <w:szCs w:val="22"/>
        </w:rPr>
      </w:pPr>
      <w:r w:rsidRPr="00F3089C">
        <w:rPr>
          <w:bCs/>
          <w:sz w:val="22"/>
          <w:szCs w:val="22"/>
        </w:rPr>
        <w:t xml:space="preserve">Responsibilities of the Chief Scientist:  </w:t>
      </w:r>
    </w:p>
    <w:p w:rsidR="00D6197A" w:rsidRPr="00F3089C" w:rsidRDefault="00083AE7">
      <w:pPr>
        <w:numPr>
          <w:ilvl w:val="0"/>
          <w:numId w:val="7"/>
        </w:numPr>
        <w:tabs>
          <w:tab w:val="left" w:pos="660"/>
        </w:tabs>
        <w:rPr>
          <w:sz w:val="22"/>
          <w:szCs w:val="22"/>
        </w:rPr>
      </w:pPr>
      <w:r w:rsidRPr="00F3089C">
        <w:rPr>
          <w:sz w:val="22"/>
          <w:szCs w:val="22"/>
        </w:rPr>
        <w:t>Provide the Commanding Officer with the e-mail generated by the FRNS granting approval for the foreign national guest’s visit. This e-mail will identify the guest’s DSN and will serve as evidence that the requirements of NAO 207-12 have been complied with.</w:t>
      </w:r>
    </w:p>
    <w:p w:rsidR="00D6197A" w:rsidRPr="00F3089C" w:rsidRDefault="00083AE7">
      <w:pPr>
        <w:numPr>
          <w:ilvl w:val="0"/>
          <w:numId w:val="7"/>
        </w:numPr>
        <w:tabs>
          <w:tab w:val="left" w:pos="660"/>
        </w:tabs>
        <w:rPr>
          <w:sz w:val="22"/>
          <w:szCs w:val="22"/>
        </w:rPr>
      </w:pPr>
      <w:r w:rsidRPr="00F3089C">
        <w:rPr>
          <w:sz w:val="22"/>
          <w:szCs w:val="22"/>
        </w:rPr>
        <w:t>Escorts – The Chief Scientist is responsible to provide escorts to comply with NAO 207-12 Section 5.10, or as required by the vessel’s DOC/OSY Regional Security Officer.</w:t>
      </w:r>
    </w:p>
    <w:p w:rsidR="00D6197A" w:rsidRPr="00F3089C" w:rsidRDefault="00083AE7">
      <w:pPr>
        <w:numPr>
          <w:ilvl w:val="0"/>
          <w:numId w:val="7"/>
        </w:numPr>
        <w:tabs>
          <w:tab w:val="left" w:pos="660"/>
        </w:tabs>
        <w:rPr>
          <w:sz w:val="22"/>
          <w:szCs w:val="22"/>
        </w:rPr>
      </w:pPr>
      <w:r w:rsidRPr="00F3089C">
        <w:rPr>
          <w:sz w:val="22"/>
          <w:szCs w:val="22"/>
        </w:rPr>
        <w:t>Ensure all non-foreign national members of the scientific party receive the briefing on Espionage Indicators (NAO 207-12 Appendix A) at least annually or as required by the servicing Regional Security Officer.</w:t>
      </w:r>
    </w:p>
    <w:p w:rsidR="00D6197A" w:rsidRPr="00F3089C" w:rsidRDefault="00083AE7">
      <w:pPr>
        <w:numPr>
          <w:ilvl w:val="0"/>
          <w:numId w:val="7"/>
        </w:numPr>
        <w:tabs>
          <w:tab w:val="left" w:pos="660"/>
        </w:tabs>
        <w:rPr>
          <w:i/>
          <w:sz w:val="22"/>
          <w:szCs w:val="22"/>
        </w:rPr>
      </w:pPr>
      <w:r w:rsidRPr="00F3089C">
        <w:rPr>
          <w:sz w:val="22"/>
          <w:szCs w:val="22"/>
        </w:rPr>
        <w:lastRenderedPageBreak/>
        <w:t>Export Control - The NEFSC currently neither possesses nor utilizes technologies that are subject to Export Administration Regulations (EAR).</w:t>
      </w:r>
    </w:p>
    <w:p w:rsidR="00D6197A" w:rsidRPr="00F3089C" w:rsidRDefault="00D6197A">
      <w:pPr>
        <w:rPr>
          <w:sz w:val="22"/>
          <w:szCs w:val="22"/>
        </w:rPr>
      </w:pPr>
    </w:p>
    <w:p w:rsidR="00D6197A" w:rsidRPr="00F3089C" w:rsidRDefault="00083AE7">
      <w:pPr>
        <w:rPr>
          <w:sz w:val="22"/>
          <w:szCs w:val="22"/>
        </w:rPr>
      </w:pPr>
      <w:r w:rsidRPr="00F3089C">
        <w:rPr>
          <w:sz w:val="22"/>
          <w:szCs w:val="22"/>
        </w:rPr>
        <w:t xml:space="preserve">The Commanding Officer and the Chief Scientist will work together to implement any access controls necessary to ensure no unlicensed export occurs of any controlled technology on board regardless of ownership.  </w:t>
      </w:r>
    </w:p>
    <w:p w:rsidR="00D6197A" w:rsidRPr="00F3089C" w:rsidRDefault="00083AE7">
      <w:pPr>
        <w:rPr>
          <w:bCs/>
          <w:sz w:val="22"/>
          <w:szCs w:val="22"/>
        </w:rPr>
      </w:pPr>
      <w:r w:rsidRPr="00F3089C">
        <w:rPr>
          <w:bCs/>
          <w:sz w:val="22"/>
          <w:szCs w:val="22"/>
        </w:rPr>
        <w:t xml:space="preserve">Responsibilities of the Commanding Officer:  </w:t>
      </w:r>
    </w:p>
    <w:p w:rsidR="00D6197A" w:rsidRPr="00F3089C" w:rsidRDefault="00083AE7">
      <w:pPr>
        <w:numPr>
          <w:ilvl w:val="0"/>
          <w:numId w:val="3"/>
        </w:numPr>
        <w:tabs>
          <w:tab w:val="left" w:pos="660"/>
        </w:tabs>
        <w:rPr>
          <w:sz w:val="22"/>
          <w:szCs w:val="22"/>
        </w:rPr>
      </w:pPr>
      <w:r w:rsidRPr="00F3089C">
        <w:rPr>
          <w:sz w:val="22"/>
          <w:szCs w:val="22"/>
        </w:rPr>
        <w:t>Ensure only those foreign nationals with DOC/OSY clearance are granted access.</w:t>
      </w:r>
    </w:p>
    <w:p w:rsidR="00D6197A" w:rsidRPr="00F3089C" w:rsidRDefault="00083AE7">
      <w:pPr>
        <w:numPr>
          <w:ilvl w:val="0"/>
          <w:numId w:val="3"/>
        </w:numPr>
        <w:tabs>
          <w:tab w:val="left" w:pos="660"/>
        </w:tabs>
        <w:rPr>
          <w:sz w:val="22"/>
          <w:szCs w:val="22"/>
        </w:rPr>
      </w:pPr>
      <w:r w:rsidRPr="00F3089C">
        <w:rPr>
          <w:sz w:val="22"/>
          <w:szCs w:val="22"/>
        </w:rPr>
        <w:t>Deny access to OMAO platforms and facilities by foreign nationals from countries controlled for anti-terrorism (AT) reasons and individuals from Cuba or Iran without written NMAO approval and compliance with export and sanction regulations.</w:t>
      </w:r>
    </w:p>
    <w:p w:rsidR="00D6197A" w:rsidRPr="00F3089C" w:rsidRDefault="00083AE7">
      <w:pPr>
        <w:numPr>
          <w:ilvl w:val="0"/>
          <w:numId w:val="3"/>
        </w:numPr>
        <w:tabs>
          <w:tab w:val="left" w:pos="660"/>
        </w:tabs>
        <w:rPr>
          <w:sz w:val="22"/>
          <w:szCs w:val="22"/>
        </w:rPr>
      </w:pPr>
      <w:r w:rsidRPr="00F3089C">
        <w:rPr>
          <w:sz w:val="22"/>
          <w:szCs w:val="22"/>
        </w:rPr>
        <w:t>Ensure foreign national access is permitted only if unlicensed deemed export is not likely to occur.</w:t>
      </w:r>
    </w:p>
    <w:p w:rsidR="00D6197A" w:rsidRPr="00F3089C" w:rsidRDefault="00083AE7">
      <w:pPr>
        <w:numPr>
          <w:ilvl w:val="0"/>
          <w:numId w:val="3"/>
        </w:numPr>
        <w:tabs>
          <w:tab w:val="left" w:pos="660"/>
        </w:tabs>
        <w:rPr>
          <w:sz w:val="22"/>
          <w:szCs w:val="22"/>
        </w:rPr>
      </w:pPr>
      <w:r w:rsidRPr="00F3089C">
        <w:rPr>
          <w:sz w:val="22"/>
          <w:szCs w:val="22"/>
        </w:rPr>
        <w:t xml:space="preserve">Ensure receipt from the Chief Scientist or the DSN of the FRNS e-mail granting approval for the foreign national guest’s visit. </w:t>
      </w:r>
    </w:p>
    <w:p w:rsidR="00D6197A" w:rsidRPr="00F3089C" w:rsidRDefault="00083AE7">
      <w:pPr>
        <w:numPr>
          <w:ilvl w:val="0"/>
          <w:numId w:val="3"/>
        </w:numPr>
        <w:tabs>
          <w:tab w:val="left" w:pos="660"/>
        </w:tabs>
        <w:rPr>
          <w:sz w:val="22"/>
          <w:szCs w:val="22"/>
        </w:rPr>
      </w:pPr>
      <w:r w:rsidRPr="00F3089C">
        <w:rPr>
          <w:sz w:val="22"/>
          <w:szCs w:val="22"/>
        </w:rPr>
        <w:t>Ensure Foreign Port Officials, e.g., Pilots, immigration officials, receive escorted access in accordance with maritime custom to facilitate the vessel’s visit to foreign ports.</w:t>
      </w:r>
    </w:p>
    <w:p w:rsidR="00D6197A" w:rsidRPr="00F3089C" w:rsidRDefault="00083AE7">
      <w:pPr>
        <w:numPr>
          <w:ilvl w:val="0"/>
          <w:numId w:val="3"/>
        </w:numPr>
        <w:tabs>
          <w:tab w:val="left" w:pos="660"/>
        </w:tabs>
        <w:rPr>
          <w:sz w:val="22"/>
          <w:szCs w:val="22"/>
        </w:rPr>
      </w:pPr>
      <w:r w:rsidRPr="00F3089C">
        <w:rPr>
          <w:sz w:val="22"/>
          <w:szCs w:val="22"/>
        </w:rPr>
        <w:t>Export Control - 8 weeks in advance of the cruise, provide the Chief Scientist with a current inventory of OMAO controlled technology on board the vessel and a copy of the vessel Technology Access Control Plan (TACP).  Also notify the Chief Scientist of any OMAO-sponsored foreign nationals that will be on board while program equipment is aboard so that the Chief Scientist can take steps to prevent unlicensed export of Program controlled technology.  The Commanding Officer and the Chief Scientist will work together to implement any access controls necessary to ensure no unlicensed export occurs of any controlled technology on board regardless of ownership.</w:t>
      </w:r>
    </w:p>
    <w:p w:rsidR="00D6197A" w:rsidRPr="00F3089C" w:rsidRDefault="00083AE7">
      <w:pPr>
        <w:numPr>
          <w:ilvl w:val="0"/>
          <w:numId w:val="3"/>
        </w:numPr>
        <w:tabs>
          <w:tab w:val="left" w:pos="660"/>
        </w:tabs>
        <w:rPr>
          <w:sz w:val="22"/>
          <w:szCs w:val="22"/>
        </w:rPr>
      </w:pPr>
      <w:r w:rsidRPr="00F3089C">
        <w:rPr>
          <w:sz w:val="22"/>
          <w:szCs w:val="22"/>
        </w:rPr>
        <w:t>Ensure all OMAO personnel on board receive the briefing on Espionage Indicators (NAO 207-12 Appendix A) at least annually or as required by the servicing Regional Security Officer.</w:t>
      </w:r>
    </w:p>
    <w:p w:rsidR="00D6197A" w:rsidRPr="00F3089C" w:rsidRDefault="00D6197A">
      <w:pPr>
        <w:rPr>
          <w:sz w:val="22"/>
          <w:szCs w:val="22"/>
        </w:rPr>
      </w:pPr>
    </w:p>
    <w:p w:rsidR="00D6197A" w:rsidRPr="00F3089C" w:rsidRDefault="00083AE7">
      <w:pPr>
        <w:rPr>
          <w:bCs/>
          <w:sz w:val="22"/>
          <w:szCs w:val="22"/>
        </w:rPr>
      </w:pPr>
      <w:r w:rsidRPr="00F3089C">
        <w:rPr>
          <w:bCs/>
          <w:sz w:val="22"/>
          <w:szCs w:val="22"/>
        </w:rPr>
        <w:t>Responsibilities of the Foreign National Sponsor:</w:t>
      </w:r>
    </w:p>
    <w:p w:rsidR="00D6197A" w:rsidRPr="00F3089C" w:rsidRDefault="00083AE7">
      <w:pPr>
        <w:numPr>
          <w:ilvl w:val="0"/>
          <w:numId w:val="2"/>
        </w:numPr>
        <w:tabs>
          <w:tab w:val="left" w:pos="360"/>
        </w:tabs>
        <w:rPr>
          <w:sz w:val="22"/>
          <w:szCs w:val="22"/>
        </w:rPr>
      </w:pPr>
      <w:r w:rsidRPr="00F3089C">
        <w:rPr>
          <w:sz w:val="22"/>
          <w:szCs w:val="22"/>
        </w:rPr>
        <w:t>Export Control - The foreign national’s sponsor is responsible for obtaining any required export licenses and complying with any conditions of those licenses prior to the foreign national being provided access to the controlled technology on board regardless of the technology’s ownership.</w:t>
      </w:r>
    </w:p>
    <w:p w:rsidR="00D6197A" w:rsidRPr="00F3089C" w:rsidRDefault="00083AE7">
      <w:pPr>
        <w:numPr>
          <w:ilvl w:val="0"/>
          <w:numId w:val="2"/>
        </w:numPr>
        <w:tabs>
          <w:tab w:val="left" w:pos="360"/>
        </w:tabs>
        <w:rPr>
          <w:sz w:val="22"/>
          <w:szCs w:val="22"/>
        </w:rPr>
      </w:pPr>
      <w:r w:rsidRPr="00F3089C">
        <w:rPr>
          <w:sz w:val="22"/>
          <w:szCs w:val="22"/>
        </w:rPr>
        <w:t>The DSN of the foreign national shall assign an on-board Program individual, who will be responsible for the foreign national while on board.  The identified individual must be a U.S. citizen, NOAA (or DOC) employee.  According to DOC/OSY, this requirement cannot be altered.</w:t>
      </w:r>
    </w:p>
    <w:p w:rsidR="00D6197A" w:rsidRPr="00F3089C" w:rsidRDefault="00083AE7">
      <w:pPr>
        <w:keepNext/>
        <w:numPr>
          <w:ilvl w:val="0"/>
          <w:numId w:val="2"/>
        </w:numPr>
        <w:tabs>
          <w:tab w:val="left" w:pos="360"/>
        </w:tabs>
        <w:rPr>
          <w:sz w:val="22"/>
          <w:szCs w:val="22"/>
        </w:rPr>
      </w:pPr>
      <w:r w:rsidRPr="00F3089C">
        <w:rPr>
          <w:sz w:val="22"/>
          <w:szCs w:val="22"/>
        </w:rPr>
        <w:t>Ensure completion and submission of Appendix C (Certification of Conditions and Responsibilities for a Foreign National Guest) as required by NAO 207-12 Section 5.03.h.</w:t>
      </w:r>
    </w:p>
    <w:p w:rsidR="00D6197A" w:rsidRDefault="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rFonts w:ascii="Times" w:hAnsi="Times"/>
        </w:rPr>
      </w:pPr>
    </w:p>
    <w:p w:rsidR="00D6197A" w:rsidRDefault="00D6197A">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1440" w:hanging="1440"/>
        <w:rPr>
          <w:sz w:val="22"/>
        </w:rPr>
      </w:pPr>
    </w:p>
    <w:p w:rsidR="00D6197A" w:rsidRDefault="00083AE7">
      <w:pPr>
        <w:pageBreakBefore/>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1440" w:hanging="1440"/>
        <w:rPr>
          <w:b/>
          <w:sz w:val="22"/>
          <w:u w:val="single"/>
        </w:rPr>
      </w:pPr>
      <w:r>
        <w:rPr>
          <w:b/>
          <w:sz w:val="22"/>
          <w:u w:val="single"/>
        </w:rPr>
        <w:lastRenderedPageBreak/>
        <w:t>APPENDICES</w:t>
      </w:r>
    </w:p>
    <w:p w:rsidR="00D6197A" w:rsidRDefault="00D61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p>
    <w:p w:rsidR="00D6197A" w:rsidRDefault="00083A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24"/>
        </w:rPr>
      </w:pPr>
      <w:r w:rsidRPr="00957AD3">
        <w:rPr>
          <w:b/>
          <w:szCs w:val="24"/>
        </w:rPr>
        <w:t>Appendix A. List of Hazardous Materials</w:t>
      </w:r>
    </w:p>
    <w:p w:rsidR="00957AD3" w:rsidRPr="00957AD3" w:rsidRDefault="00957A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24"/>
        </w:rPr>
      </w:pPr>
    </w:p>
    <w:tbl>
      <w:tblPr>
        <w:tblW w:w="0" w:type="auto"/>
        <w:tblLayout w:type="fixed"/>
        <w:tblCellMar>
          <w:left w:w="30" w:type="dxa"/>
          <w:right w:w="30" w:type="dxa"/>
        </w:tblCellMar>
        <w:tblLook w:val="0000"/>
      </w:tblPr>
      <w:tblGrid>
        <w:gridCol w:w="2340"/>
        <w:gridCol w:w="2921"/>
        <w:gridCol w:w="1094"/>
        <w:gridCol w:w="1134"/>
        <w:gridCol w:w="1642"/>
      </w:tblGrid>
      <w:tr w:rsidR="00D6197A">
        <w:trPr>
          <w:trHeight w:val="338"/>
        </w:trPr>
        <w:tc>
          <w:tcPr>
            <w:tcW w:w="2340" w:type="dxa"/>
            <w:vAlign w:val="bottom"/>
          </w:tcPr>
          <w:p w:rsidR="00D6197A" w:rsidRDefault="00083AE7">
            <w:pPr>
              <w:autoSpaceDE w:val="0"/>
              <w:snapToGrid w:val="0"/>
              <w:rPr>
                <w:b/>
                <w:bCs/>
                <w:color w:val="000000"/>
              </w:rPr>
            </w:pPr>
            <w:r>
              <w:rPr>
                <w:b/>
                <w:bCs/>
                <w:color w:val="000000"/>
              </w:rPr>
              <w:t xml:space="preserve">NCAS </w:t>
            </w:r>
          </w:p>
        </w:tc>
        <w:tc>
          <w:tcPr>
            <w:tcW w:w="2921" w:type="dxa"/>
            <w:vAlign w:val="bottom"/>
          </w:tcPr>
          <w:p w:rsidR="00D6197A" w:rsidRDefault="00D6197A">
            <w:pPr>
              <w:autoSpaceDE w:val="0"/>
              <w:snapToGrid w:val="0"/>
              <w:rPr>
                <w:color w:val="000000"/>
              </w:rPr>
            </w:pPr>
          </w:p>
        </w:tc>
        <w:tc>
          <w:tcPr>
            <w:tcW w:w="1094" w:type="dxa"/>
            <w:vAlign w:val="bottom"/>
          </w:tcPr>
          <w:p w:rsidR="00D6197A" w:rsidRDefault="00D6197A">
            <w:pPr>
              <w:autoSpaceDE w:val="0"/>
              <w:snapToGrid w:val="0"/>
              <w:jc w:val="center"/>
              <w:rPr>
                <w:color w:val="000000"/>
              </w:rPr>
            </w:pPr>
          </w:p>
        </w:tc>
        <w:tc>
          <w:tcPr>
            <w:tcW w:w="1134" w:type="dxa"/>
            <w:vAlign w:val="bottom"/>
          </w:tcPr>
          <w:p w:rsidR="00D6197A" w:rsidRDefault="00D6197A">
            <w:pPr>
              <w:autoSpaceDE w:val="0"/>
              <w:snapToGrid w:val="0"/>
              <w:jc w:val="center"/>
              <w:rPr>
                <w:color w:val="000000"/>
              </w:rPr>
            </w:pPr>
          </w:p>
        </w:tc>
        <w:tc>
          <w:tcPr>
            <w:tcW w:w="1642" w:type="dxa"/>
            <w:vAlign w:val="bottom"/>
          </w:tcPr>
          <w:p w:rsidR="00D6197A" w:rsidRDefault="00D6197A">
            <w:pPr>
              <w:autoSpaceDE w:val="0"/>
              <w:snapToGrid w:val="0"/>
              <w:rPr>
                <w:color w:val="000000"/>
              </w:rPr>
            </w:pPr>
          </w:p>
        </w:tc>
      </w:tr>
      <w:tr w:rsidR="00D6197A">
        <w:trPr>
          <w:trHeight w:val="338"/>
        </w:trPr>
        <w:tc>
          <w:tcPr>
            <w:tcW w:w="2340" w:type="dxa"/>
            <w:vAlign w:val="bottom"/>
          </w:tcPr>
          <w:p w:rsidR="00D6197A" w:rsidRDefault="00083AE7">
            <w:pPr>
              <w:autoSpaceDE w:val="0"/>
              <w:snapToGrid w:val="0"/>
              <w:rPr>
                <w:b/>
                <w:bCs/>
                <w:color w:val="000000"/>
              </w:rPr>
            </w:pPr>
            <w:r>
              <w:rPr>
                <w:b/>
                <w:bCs/>
                <w:color w:val="000000"/>
              </w:rPr>
              <w:t>Person Responsible</w:t>
            </w:r>
          </w:p>
        </w:tc>
        <w:tc>
          <w:tcPr>
            <w:tcW w:w="2921" w:type="dxa"/>
            <w:vAlign w:val="bottom"/>
          </w:tcPr>
          <w:p w:rsidR="00D6197A" w:rsidRDefault="00083AE7">
            <w:pPr>
              <w:autoSpaceDE w:val="0"/>
              <w:snapToGrid w:val="0"/>
              <w:rPr>
                <w:b/>
                <w:bCs/>
                <w:color w:val="000000"/>
              </w:rPr>
            </w:pPr>
            <w:r>
              <w:rPr>
                <w:b/>
                <w:bCs/>
                <w:color w:val="000000"/>
              </w:rPr>
              <w:t>chemical/compressed gas</w:t>
            </w:r>
          </w:p>
        </w:tc>
        <w:tc>
          <w:tcPr>
            <w:tcW w:w="1094" w:type="dxa"/>
            <w:vAlign w:val="bottom"/>
          </w:tcPr>
          <w:p w:rsidR="00D6197A" w:rsidRDefault="00083AE7">
            <w:pPr>
              <w:autoSpaceDE w:val="0"/>
              <w:snapToGrid w:val="0"/>
              <w:jc w:val="center"/>
              <w:rPr>
                <w:b/>
                <w:bCs/>
                <w:color w:val="000000"/>
              </w:rPr>
            </w:pPr>
            <w:r>
              <w:rPr>
                <w:b/>
                <w:bCs/>
                <w:color w:val="000000"/>
              </w:rPr>
              <w:t>quantity</w:t>
            </w:r>
          </w:p>
        </w:tc>
        <w:tc>
          <w:tcPr>
            <w:tcW w:w="1134" w:type="dxa"/>
            <w:vAlign w:val="bottom"/>
          </w:tcPr>
          <w:p w:rsidR="00D6197A" w:rsidRDefault="00083AE7">
            <w:pPr>
              <w:autoSpaceDE w:val="0"/>
              <w:snapToGrid w:val="0"/>
              <w:jc w:val="center"/>
              <w:rPr>
                <w:b/>
                <w:bCs/>
                <w:color w:val="000000"/>
              </w:rPr>
            </w:pPr>
            <w:r>
              <w:rPr>
                <w:b/>
                <w:bCs/>
                <w:color w:val="000000"/>
              </w:rPr>
              <w:t>unit</w:t>
            </w:r>
          </w:p>
        </w:tc>
        <w:tc>
          <w:tcPr>
            <w:tcW w:w="1642" w:type="dxa"/>
            <w:vAlign w:val="bottom"/>
          </w:tcPr>
          <w:p w:rsidR="00D6197A" w:rsidRDefault="00083AE7">
            <w:pPr>
              <w:autoSpaceDE w:val="0"/>
              <w:snapToGrid w:val="0"/>
              <w:rPr>
                <w:b/>
                <w:bCs/>
                <w:color w:val="000000"/>
              </w:rPr>
            </w:pPr>
            <w:r>
              <w:rPr>
                <w:b/>
                <w:bCs/>
                <w:color w:val="000000"/>
              </w:rPr>
              <w:t>neutralizer</w:t>
            </w:r>
          </w:p>
        </w:tc>
      </w:tr>
      <w:tr w:rsidR="00D6197A">
        <w:trPr>
          <w:trHeight w:val="338"/>
        </w:trPr>
        <w:tc>
          <w:tcPr>
            <w:tcW w:w="2340" w:type="dxa"/>
            <w:vAlign w:val="bottom"/>
          </w:tcPr>
          <w:p w:rsidR="00D6197A" w:rsidRDefault="00083AE7">
            <w:pPr>
              <w:autoSpaceDE w:val="0"/>
              <w:snapToGrid w:val="0"/>
              <w:rPr>
                <w:color w:val="000000"/>
              </w:rPr>
            </w:pPr>
            <w:r>
              <w:rPr>
                <w:color w:val="000000"/>
              </w:rPr>
              <w:t>Vernon Morris</w:t>
            </w:r>
          </w:p>
        </w:tc>
        <w:tc>
          <w:tcPr>
            <w:tcW w:w="2921" w:type="dxa"/>
            <w:vAlign w:val="bottom"/>
          </w:tcPr>
          <w:p w:rsidR="00D6197A" w:rsidRDefault="00083AE7">
            <w:pPr>
              <w:pStyle w:val="ListParagraph"/>
              <w:snapToGrid w:val="0"/>
              <w:ind w:left="0"/>
              <w:rPr>
                <w:color w:val="000000"/>
              </w:rPr>
            </w:pPr>
            <w:r>
              <w:rPr>
                <w:color w:val="000000"/>
              </w:rPr>
              <w:t xml:space="preserve">Helium </w:t>
            </w:r>
          </w:p>
        </w:tc>
        <w:tc>
          <w:tcPr>
            <w:tcW w:w="1094" w:type="dxa"/>
            <w:vAlign w:val="bottom"/>
          </w:tcPr>
          <w:p w:rsidR="00D6197A" w:rsidRDefault="00083AE7">
            <w:pPr>
              <w:pStyle w:val="ListParagraph"/>
              <w:snapToGrid w:val="0"/>
              <w:ind w:left="-19" w:right="2"/>
              <w:jc w:val="center"/>
              <w:rPr>
                <w:color w:val="000000"/>
              </w:rPr>
            </w:pPr>
            <w:r>
              <w:rPr>
                <w:color w:val="000000"/>
              </w:rPr>
              <w:t>30</w:t>
            </w:r>
          </w:p>
        </w:tc>
        <w:tc>
          <w:tcPr>
            <w:tcW w:w="1134" w:type="dxa"/>
            <w:vAlign w:val="bottom"/>
          </w:tcPr>
          <w:p w:rsidR="00D6197A" w:rsidRDefault="00083AE7">
            <w:pPr>
              <w:pStyle w:val="ListParagraph"/>
              <w:snapToGrid w:val="0"/>
              <w:ind w:left="13" w:right="2"/>
              <w:jc w:val="center"/>
              <w:rPr>
                <w:color w:val="000000"/>
              </w:rPr>
            </w:pPr>
            <w:r>
              <w:rPr>
                <w:color w:val="000000"/>
              </w:rPr>
              <w:t>cylinders</w:t>
            </w:r>
          </w:p>
        </w:tc>
        <w:tc>
          <w:tcPr>
            <w:tcW w:w="1642" w:type="dxa"/>
            <w:vAlign w:val="bottom"/>
          </w:tcPr>
          <w:p w:rsidR="00D6197A" w:rsidRDefault="00083AE7">
            <w:pPr>
              <w:autoSpaceDE w:val="0"/>
              <w:snapToGrid w:val="0"/>
              <w:rPr>
                <w:color w:val="000000"/>
              </w:rPr>
            </w:pPr>
            <w:r>
              <w:rPr>
                <w:color w:val="000000"/>
              </w:rPr>
              <w:t>none</w:t>
            </w:r>
          </w:p>
        </w:tc>
      </w:tr>
      <w:tr w:rsidR="00D6197A">
        <w:trPr>
          <w:trHeight w:val="338"/>
        </w:trPr>
        <w:tc>
          <w:tcPr>
            <w:tcW w:w="2340" w:type="dxa"/>
            <w:vAlign w:val="bottom"/>
          </w:tcPr>
          <w:p w:rsidR="00D6197A" w:rsidRDefault="00083AE7">
            <w:pPr>
              <w:autoSpaceDE w:val="0"/>
              <w:snapToGrid w:val="0"/>
              <w:rPr>
                <w:color w:val="000000"/>
              </w:rPr>
            </w:pPr>
            <w:r>
              <w:rPr>
                <w:color w:val="000000"/>
              </w:rPr>
              <w:t>Vernon Morris</w:t>
            </w:r>
          </w:p>
        </w:tc>
        <w:tc>
          <w:tcPr>
            <w:tcW w:w="2921" w:type="dxa"/>
            <w:vAlign w:val="bottom"/>
          </w:tcPr>
          <w:p w:rsidR="00D6197A" w:rsidRDefault="00083AE7">
            <w:pPr>
              <w:pStyle w:val="ListParagraph"/>
              <w:snapToGrid w:val="0"/>
              <w:ind w:left="0"/>
              <w:rPr>
                <w:color w:val="000000"/>
              </w:rPr>
            </w:pPr>
            <w:r>
              <w:rPr>
                <w:color w:val="000000"/>
              </w:rPr>
              <w:t xml:space="preserve">UHP Nitrogen </w:t>
            </w:r>
          </w:p>
        </w:tc>
        <w:tc>
          <w:tcPr>
            <w:tcW w:w="1094" w:type="dxa"/>
            <w:vAlign w:val="bottom"/>
          </w:tcPr>
          <w:p w:rsidR="00D6197A" w:rsidRDefault="00083AE7">
            <w:pPr>
              <w:pStyle w:val="ListParagraph"/>
              <w:snapToGrid w:val="0"/>
              <w:ind w:left="-19" w:right="2"/>
              <w:jc w:val="center"/>
              <w:rPr>
                <w:color w:val="000000"/>
              </w:rPr>
            </w:pPr>
            <w:r>
              <w:rPr>
                <w:color w:val="000000"/>
              </w:rPr>
              <w:t>2</w:t>
            </w:r>
          </w:p>
        </w:tc>
        <w:tc>
          <w:tcPr>
            <w:tcW w:w="1134" w:type="dxa"/>
            <w:vAlign w:val="bottom"/>
          </w:tcPr>
          <w:p w:rsidR="00D6197A" w:rsidRDefault="00083AE7">
            <w:pPr>
              <w:pStyle w:val="ListParagraph"/>
              <w:snapToGrid w:val="0"/>
              <w:ind w:left="13" w:right="2"/>
              <w:jc w:val="center"/>
              <w:rPr>
                <w:color w:val="000000"/>
              </w:rPr>
            </w:pPr>
            <w:r>
              <w:rPr>
                <w:color w:val="000000"/>
              </w:rPr>
              <w:t>cylinders</w:t>
            </w:r>
          </w:p>
        </w:tc>
        <w:tc>
          <w:tcPr>
            <w:tcW w:w="1642" w:type="dxa"/>
            <w:vAlign w:val="bottom"/>
          </w:tcPr>
          <w:p w:rsidR="00D6197A" w:rsidRDefault="00083AE7">
            <w:pPr>
              <w:autoSpaceDE w:val="0"/>
              <w:snapToGrid w:val="0"/>
              <w:rPr>
                <w:color w:val="000000"/>
              </w:rPr>
            </w:pPr>
            <w:r>
              <w:rPr>
                <w:color w:val="000000"/>
              </w:rPr>
              <w:t>none</w:t>
            </w:r>
          </w:p>
        </w:tc>
      </w:tr>
      <w:tr w:rsidR="00D6197A">
        <w:trPr>
          <w:trHeight w:val="338"/>
        </w:trPr>
        <w:tc>
          <w:tcPr>
            <w:tcW w:w="2340" w:type="dxa"/>
            <w:vAlign w:val="bottom"/>
          </w:tcPr>
          <w:p w:rsidR="00D6197A" w:rsidRDefault="00083AE7">
            <w:pPr>
              <w:autoSpaceDE w:val="0"/>
              <w:snapToGrid w:val="0"/>
              <w:rPr>
                <w:color w:val="000000"/>
              </w:rPr>
            </w:pPr>
            <w:r>
              <w:rPr>
                <w:color w:val="000000"/>
              </w:rPr>
              <w:t>Vernon Morris</w:t>
            </w:r>
          </w:p>
        </w:tc>
        <w:tc>
          <w:tcPr>
            <w:tcW w:w="2921" w:type="dxa"/>
            <w:vAlign w:val="bottom"/>
          </w:tcPr>
          <w:p w:rsidR="00D6197A" w:rsidRDefault="00083AE7">
            <w:pPr>
              <w:pStyle w:val="ListParagraph"/>
              <w:snapToGrid w:val="0"/>
              <w:ind w:left="0"/>
              <w:rPr>
                <w:color w:val="000000"/>
              </w:rPr>
            </w:pPr>
            <w:r>
              <w:rPr>
                <w:color w:val="000000"/>
              </w:rPr>
              <w:t xml:space="preserve">Air </w:t>
            </w:r>
          </w:p>
        </w:tc>
        <w:tc>
          <w:tcPr>
            <w:tcW w:w="1094" w:type="dxa"/>
            <w:vAlign w:val="bottom"/>
          </w:tcPr>
          <w:p w:rsidR="00D6197A" w:rsidRDefault="00083AE7">
            <w:pPr>
              <w:pStyle w:val="ListParagraph"/>
              <w:snapToGrid w:val="0"/>
              <w:ind w:left="-19" w:right="2"/>
              <w:jc w:val="center"/>
              <w:rPr>
                <w:color w:val="000000"/>
              </w:rPr>
            </w:pPr>
            <w:r>
              <w:rPr>
                <w:color w:val="000000"/>
              </w:rPr>
              <w:t>3</w:t>
            </w:r>
          </w:p>
        </w:tc>
        <w:tc>
          <w:tcPr>
            <w:tcW w:w="1134" w:type="dxa"/>
            <w:vAlign w:val="bottom"/>
          </w:tcPr>
          <w:p w:rsidR="00D6197A" w:rsidRDefault="00083AE7">
            <w:pPr>
              <w:pStyle w:val="ListParagraph"/>
              <w:snapToGrid w:val="0"/>
              <w:ind w:left="13" w:right="2"/>
              <w:jc w:val="center"/>
              <w:rPr>
                <w:color w:val="000000"/>
              </w:rPr>
            </w:pPr>
            <w:r>
              <w:rPr>
                <w:color w:val="000000"/>
              </w:rPr>
              <w:t>cylinders</w:t>
            </w:r>
          </w:p>
        </w:tc>
        <w:tc>
          <w:tcPr>
            <w:tcW w:w="1642" w:type="dxa"/>
            <w:vAlign w:val="bottom"/>
          </w:tcPr>
          <w:p w:rsidR="00D6197A" w:rsidRDefault="00083AE7">
            <w:pPr>
              <w:autoSpaceDE w:val="0"/>
              <w:snapToGrid w:val="0"/>
              <w:rPr>
                <w:color w:val="000000"/>
              </w:rPr>
            </w:pPr>
            <w:r>
              <w:rPr>
                <w:color w:val="000000"/>
              </w:rPr>
              <w:t>none</w:t>
            </w:r>
          </w:p>
        </w:tc>
      </w:tr>
      <w:tr w:rsidR="00D6197A">
        <w:trPr>
          <w:trHeight w:val="338"/>
        </w:trPr>
        <w:tc>
          <w:tcPr>
            <w:tcW w:w="2340" w:type="dxa"/>
            <w:vAlign w:val="bottom"/>
          </w:tcPr>
          <w:p w:rsidR="00D6197A" w:rsidRDefault="00083AE7">
            <w:pPr>
              <w:autoSpaceDE w:val="0"/>
              <w:snapToGrid w:val="0"/>
              <w:rPr>
                <w:color w:val="000000"/>
              </w:rPr>
            </w:pPr>
            <w:r>
              <w:rPr>
                <w:color w:val="000000"/>
              </w:rPr>
              <w:t>Vernon Morris</w:t>
            </w:r>
          </w:p>
        </w:tc>
        <w:tc>
          <w:tcPr>
            <w:tcW w:w="2921" w:type="dxa"/>
            <w:vAlign w:val="bottom"/>
          </w:tcPr>
          <w:p w:rsidR="00D6197A" w:rsidRDefault="00083AE7">
            <w:pPr>
              <w:pStyle w:val="ListParagraph"/>
              <w:snapToGrid w:val="0"/>
              <w:ind w:left="0"/>
              <w:rPr>
                <w:color w:val="000000"/>
              </w:rPr>
            </w:pPr>
            <w:r>
              <w:rPr>
                <w:color w:val="000000"/>
              </w:rPr>
              <w:t xml:space="preserve">Hydrogen </w:t>
            </w:r>
          </w:p>
        </w:tc>
        <w:tc>
          <w:tcPr>
            <w:tcW w:w="1094" w:type="dxa"/>
            <w:vAlign w:val="bottom"/>
          </w:tcPr>
          <w:p w:rsidR="00D6197A" w:rsidRDefault="00083AE7">
            <w:pPr>
              <w:pStyle w:val="ListParagraph"/>
              <w:snapToGrid w:val="0"/>
              <w:ind w:left="-19" w:right="2"/>
              <w:jc w:val="center"/>
              <w:rPr>
                <w:color w:val="000000"/>
              </w:rPr>
            </w:pPr>
            <w:r>
              <w:rPr>
                <w:color w:val="000000"/>
              </w:rPr>
              <w:t>1</w:t>
            </w:r>
          </w:p>
        </w:tc>
        <w:tc>
          <w:tcPr>
            <w:tcW w:w="1134" w:type="dxa"/>
            <w:vAlign w:val="bottom"/>
          </w:tcPr>
          <w:p w:rsidR="00D6197A" w:rsidRDefault="00083AE7">
            <w:pPr>
              <w:pStyle w:val="ListParagraph"/>
              <w:snapToGrid w:val="0"/>
              <w:ind w:left="13" w:right="2"/>
              <w:jc w:val="center"/>
              <w:rPr>
                <w:color w:val="000000"/>
              </w:rPr>
            </w:pPr>
            <w:r>
              <w:rPr>
                <w:color w:val="000000"/>
              </w:rPr>
              <w:t>cylinder</w:t>
            </w:r>
          </w:p>
        </w:tc>
        <w:tc>
          <w:tcPr>
            <w:tcW w:w="1642" w:type="dxa"/>
            <w:vAlign w:val="bottom"/>
          </w:tcPr>
          <w:p w:rsidR="00D6197A" w:rsidRDefault="00083AE7">
            <w:pPr>
              <w:autoSpaceDE w:val="0"/>
              <w:snapToGrid w:val="0"/>
              <w:rPr>
                <w:color w:val="000000"/>
              </w:rPr>
            </w:pPr>
            <w:r>
              <w:rPr>
                <w:color w:val="000000"/>
              </w:rPr>
              <w:t>none</w:t>
            </w:r>
          </w:p>
        </w:tc>
      </w:tr>
      <w:tr w:rsidR="00D6197A">
        <w:trPr>
          <w:trHeight w:val="338"/>
        </w:trPr>
        <w:tc>
          <w:tcPr>
            <w:tcW w:w="2340" w:type="dxa"/>
            <w:vAlign w:val="bottom"/>
          </w:tcPr>
          <w:p w:rsidR="00D6197A" w:rsidRDefault="00083AE7">
            <w:pPr>
              <w:autoSpaceDE w:val="0"/>
              <w:snapToGrid w:val="0"/>
              <w:rPr>
                <w:color w:val="000000"/>
              </w:rPr>
            </w:pPr>
            <w:r>
              <w:rPr>
                <w:color w:val="000000"/>
              </w:rPr>
              <w:t>Vernon Morris</w:t>
            </w:r>
          </w:p>
        </w:tc>
        <w:tc>
          <w:tcPr>
            <w:tcW w:w="2921" w:type="dxa"/>
            <w:vAlign w:val="bottom"/>
          </w:tcPr>
          <w:p w:rsidR="00D6197A" w:rsidRDefault="00083AE7">
            <w:pPr>
              <w:pStyle w:val="ListParagraph"/>
              <w:snapToGrid w:val="0"/>
              <w:ind w:left="0"/>
              <w:rPr>
                <w:color w:val="000000"/>
              </w:rPr>
            </w:pPr>
            <w:r>
              <w:rPr>
                <w:color w:val="000000"/>
              </w:rPr>
              <w:t>ethanol</w:t>
            </w:r>
          </w:p>
        </w:tc>
        <w:tc>
          <w:tcPr>
            <w:tcW w:w="1094" w:type="dxa"/>
            <w:vAlign w:val="bottom"/>
          </w:tcPr>
          <w:p w:rsidR="00D6197A" w:rsidRDefault="00083AE7">
            <w:pPr>
              <w:pStyle w:val="ListParagraph"/>
              <w:snapToGrid w:val="0"/>
              <w:ind w:left="-19" w:right="2"/>
              <w:jc w:val="center"/>
              <w:rPr>
                <w:color w:val="000000"/>
              </w:rPr>
            </w:pPr>
            <w:r>
              <w:rPr>
                <w:color w:val="000000"/>
              </w:rPr>
              <w:t>1</w:t>
            </w:r>
          </w:p>
        </w:tc>
        <w:tc>
          <w:tcPr>
            <w:tcW w:w="1134" w:type="dxa"/>
            <w:vAlign w:val="bottom"/>
          </w:tcPr>
          <w:p w:rsidR="00D6197A" w:rsidRDefault="00083AE7">
            <w:pPr>
              <w:pStyle w:val="ListParagraph"/>
              <w:snapToGrid w:val="0"/>
              <w:ind w:left="13" w:right="2"/>
              <w:jc w:val="center"/>
              <w:rPr>
                <w:color w:val="000000"/>
              </w:rPr>
            </w:pPr>
            <w:r>
              <w:rPr>
                <w:color w:val="000000"/>
              </w:rPr>
              <w:t>1-L</w:t>
            </w:r>
          </w:p>
        </w:tc>
        <w:tc>
          <w:tcPr>
            <w:tcW w:w="1642" w:type="dxa"/>
            <w:vAlign w:val="bottom"/>
          </w:tcPr>
          <w:p w:rsidR="00D6197A" w:rsidRDefault="00083AE7">
            <w:pPr>
              <w:autoSpaceDE w:val="0"/>
              <w:snapToGrid w:val="0"/>
              <w:rPr>
                <w:color w:val="000000"/>
              </w:rPr>
            </w:pPr>
            <w:r>
              <w:rPr>
                <w:color w:val="000000"/>
              </w:rPr>
              <w:t>spill kit</w:t>
            </w:r>
          </w:p>
        </w:tc>
      </w:tr>
      <w:tr w:rsidR="00D6197A">
        <w:trPr>
          <w:trHeight w:val="338"/>
        </w:trPr>
        <w:tc>
          <w:tcPr>
            <w:tcW w:w="2340" w:type="dxa"/>
            <w:vAlign w:val="bottom"/>
          </w:tcPr>
          <w:p w:rsidR="00D6197A" w:rsidRDefault="00083AE7">
            <w:pPr>
              <w:autoSpaceDE w:val="0"/>
              <w:snapToGrid w:val="0"/>
              <w:rPr>
                <w:color w:val="000000"/>
              </w:rPr>
            </w:pPr>
            <w:r>
              <w:rPr>
                <w:color w:val="000000"/>
              </w:rPr>
              <w:t>Vernon Morris</w:t>
            </w:r>
          </w:p>
        </w:tc>
        <w:tc>
          <w:tcPr>
            <w:tcW w:w="2921" w:type="dxa"/>
            <w:vAlign w:val="bottom"/>
          </w:tcPr>
          <w:p w:rsidR="00D6197A" w:rsidRDefault="00083AE7">
            <w:pPr>
              <w:pStyle w:val="ListParagraph"/>
              <w:snapToGrid w:val="0"/>
              <w:ind w:left="0"/>
              <w:rPr>
                <w:color w:val="000000"/>
              </w:rPr>
            </w:pPr>
            <w:r>
              <w:rPr>
                <w:color w:val="000000"/>
              </w:rPr>
              <w:t>toluene</w:t>
            </w:r>
          </w:p>
        </w:tc>
        <w:tc>
          <w:tcPr>
            <w:tcW w:w="1094" w:type="dxa"/>
            <w:vAlign w:val="bottom"/>
          </w:tcPr>
          <w:p w:rsidR="00D6197A" w:rsidRDefault="00083AE7">
            <w:pPr>
              <w:pStyle w:val="ListParagraph"/>
              <w:snapToGrid w:val="0"/>
              <w:ind w:left="-19" w:right="2"/>
              <w:jc w:val="center"/>
              <w:rPr>
                <w:color w:val="000000"/>
              </w:rPr>
            </w:pPr>
            <w:r>
              <w:rPr>
                <w:color w:val="000000"/>
              </w:rPr>
              <w:t>1</w:t>
            </w:r>
          </w:p>
        </w:tc>
        <w:tc>
          <w:tcPr>
            <w:tcW w:w="1134" w:type="dxa"/>
            <w:vAlign w:val="bottom"/>
          </w:tcPr>
          <w:p w:rsidR="00D6197A" w:rsidRDefault="00083AE7">
            <w:pPr>
              <w:pStyle w:val="ListParagraph"/>
              <w:snapToGrid w:val="0"/>
              <w:ind w:left="13" w:right="2"/>
              <w:jc w:val="center"/>
              <w:rPr>
                <w:color w:val="000000"/>
              </w:rPr>
            </w:pPr>
            <w:r>
              <w:rPr>
                <w:color w:val="000000"/>
              </w:rPr>
              <w:t>1-L</w:t>
            </w:r>
          </w:p>
        </w:tc>
        <w:tc>
          <w:tcPr>
            <w:tcW w:w="1642" w:type="dxa"/>
            <w:vAlign w:val="bottom"/>
          </w:tcPr>
          <w:p w:rsidR="00D6197A" w:rsidRDefault="00083AE7">
            <w:pPr>
              <w:autoSpaceDE w:val="0"/>
              <w:snapToGrid w:val="0"/>
              <w:rPr>
                <w:color w:val="000000"/>
              </w:rPr>
            </w:pPr>
            <w:r>
              <w:rPr>
                <w:color w:val="000000"/>
              </w:rPr>
              <w:t>spill kit</w:t>
            </w:r>
          </w:p>
        </w:tc>
      </w:tr>
      <w:tr w:rsidR="00D6197A">
        <w:trPr>
          <w:trHeight w:val="338"/>
        </w:trPr>
        <w:tc>
          <w:tcPr>
            <w:tcW w:w="2340" w:type="dxa"/>
            <w:vAlign w:val="bottom"/>
          </w:tcPr>
          <w:p w:rsidR="00D6197A" w:rsidRDefault="00083AE7">
            <w:pPr>
              <w:autoSpaceDE w:val="0"/>
              <w:snapToGrid w:val="0"/>
              <w:rPr>
                <w:color w:val="000000"/>
              </w:rPr>
            </w:pPr>
            <w:r>
              <w:rPr>
                <w:color w:val="000000"/>
              </w:rPr>
              <w:t>Vernon Morris</w:t>
            </w:r>
          </w:p>
        </w:tc>
        <w:tc>
          <w:tcPr>
            <w:tcW w:w="2921" w:type="dxa"/>
            <w:vAlign w:val="bottom"/>
          </w:tcPr>
          <w:p w:rsidR="00D6197A" w:rsidRDefault="00083AE7">
            <w:pPr>
              <w:pStyle w:val="ListParagraph"/>
              <w:snapToGrid w:val="0"/>
              <w:ind w:left="0"/>
              <w:rPr>
                <w:color w:val="000000"/>
              </w:rPr>
            </w:pPr>
            <w:r>
              <w:rPr>
                <w:color w:val="000000"/>
              </w:rPr>
              <w:t>Sodium Phosphate</w:t>
            </w:r>
          </w:p>
        </w:tc>
        <w:tc>
          <w:tcPr>
            <w:tcW w:w="1094" w:type="dxa"/>
            <w:vAlign w:val="bottom"/>
          </w:tcPr>
          <w:p w:rsidR="00D6197A" w:rsidRDefault="00083AE7">
            <w:pPr>
              <w:pStyle w:val="ListParagraph"/>
              <w:snapToGrid w:val="0"/>
              <w:ind w:left="-19" w:right="2"/>
              <w:jc w:val="center"/>
              <w:rPr>
                <w:color w:val="000000"/>
              </w:rPr>
            </w:pPr>
            <w:r>
              <w:rPr>
                <w:color w:val="000000"/>
              </w:rPr>
              <w:t>1</w:t>
            </w:r>
          </w:p>
        </w:tc>
        <w:tc>
          <w:tcPr>
            <w:tcW w:w="1134" w:type="dxa"/>
            <w:vAlign w:val="bottom"/>
          </w:tcPr>
          <w:p w:rsidR="00D6197A" w:rsidRDefault="00083AE7">
            <w:pPr>
              <w:pStyle w:val="ListParagraph"/>
              <w:snapToGrid w:val="0"/>
              <w:ind w:left="13" w:right="2"/>
              <w:jc w:val="center"/>
              <w:rPr>
                <w:color w:val="000000"/>
              </w:rPr>
            </w:pPr>
            <w:r>
              <w:rPr>
                <w:color w:val="000000"/>
              </w:rPr>
              <w:t>200-g</w:t>
            </w:r>
          </w:p>
        </w:tc>
        <w:tc>
          <w:tcPr>
            <w:tcW w:w="1642" w:type="dxa"/>
            <w:vAlign w:val="bottom"/>
          </w:tcPr>
          <w:p w:rsidR="00D6197A" w:rsidRDefault="00083AE7">
            <w:pPr>
              <w:autoSpaceDE w:val="0"/>
              <w:snapToGrid w:val="0"/>
              <w:rPr>
                <w:color w:val="000000"/>
              </w:rPr>
            </w:pPr>
            <w:r>
              <w:rPr>
                <w:color w:val="000000"/>
              </w:rPr>
              <w:t>spill kit</w:t>
            </w:r>
          </w:p>
        </w:tc>
      </w:tr>
      <w:tr w:rsidR="00D6197A">
        <w:trPr>
          <w:trHeight w:val="338"/>
        </w:trPr>
        <w:tc>
          <w:tcPr>
            <w:tcW w:w="2340" w:type="dxa"/>
            <w:vAlign w:val="bottom"/>
          </w:tcPr>
          <w:p w:rsidR="00D6197A" w:rsidRDefault="00083AE7">
            <w:pPr>
              <w:autoSpaceDE w:val="0"/>
              <w:snapToGrid w:val="0"/>
              <w:rPr>
                <w:color w:val="000000"/>
              </w:rPr>
            </w:pPr>
            <w:r>
              <w:rPr>
                <w:color w:val="000000"/>
              </w:rPr>
              <w:t>Vernon Morris</w:t>
            </w:r>
          </w:p>
        </w:tc>
        <w:tc>
          <w:tcPr>
            <w:tcW w:w="2921" w:type="dxa"/>
            <w:vAlign w:val="bottom"/>
          </w:tcPr>
          <w:p w:rsidR="00D6197A" w:rsidRDefault="00083AE7">
            <w:pPr>
              <w:pStyle w:val="ListParagraph"/>
              <w:snapToGrid w:val="0"/>
              <w:ind w:left="0"/>
              <w:rPr>
                <w:color w:val="000000"/>
              </w:rPr>
            </w:pPr>
            <w:r>
              <w:rPr>
                <w:color w:val="000000"/>
              </w:rPr>
              <w:t>Hydrogen peroxide</w:t>
            </w:r>
          </w:p>
        </w:tc>
        <w:tc>
          <w:tcPr>
            <w:tcW w:w="1094" w:type="dxa"/>
            <w:vAlign w:val="bottom"/>
          </w:tcPr>
          <w:p w:rsidR="00D6197A" w:rsidRDefault="00083AE7">
            <w:pPr>
              <w:pStyle w:val="ListParagraph"/>
              <w:snapToGrid w:val="0"/>
              <w:ind w:left="-19" w:right="2"/>
              <w:jc w:val="center"/>
              <w:rPr>
                <w:color w:val="000000"/>
              </w:rPr>
            </w:pPr>
            <w:r>
              <w:rPr>
                <w:color w:val="000000"/>
              </w:rPr>
              <w:t>1</w:t>
            </w:r>
          </w:p>
        </w:tc>
        <w:tc>
          <w:tcPr>
            <w:tcW w:w="1134" w:type="dxa"/>
            <w:vAlign w:val="bottom"/>
          </w:tcPr>
          <w:p w:rsidR="00D6197A" w:rsidRDefault="00083AE7">
            <w:pPr>
              <w:pStyle w:val="ListParagraph"/>
              <w:snapToGrid w:val="0"/>
              <w:ind w:left="13" w:right="2"/>
              <w:jc w:val="center"/>
              <w:rPr>
                <w:color w:val="000000"/>
              </w:rPr>
            </w:pPr>
            <w:r>
              <w:rPr>
                <w:color w:val="000000"/>
              </w:rPr>
              <w:t xml:space="preserve">0.5-L </w:t>
            </w:r>
          </w:p>
        </w:tc>
        <w:tc>
          <w:tcPr>
            <w:tcW w:w="1642" w:type="dxa"/>
            <w:vAlign w:val="bottom"/>
          </w:tcPr>
          <w:p w:rsidR="00D6197A" w:rsidRDefault="00083AE7">
            <w:pPr>
              <w:autoSpaceDE w:val="0"/>
              <w:snapToGrid w:val="0"/>
              <w:rPr>
                <w:color w:val="000000"/>
              </w:rPr>
            </w:pPr>
            <w:r>
              <w:rPr>
                <w:color w:val="000000"/>
              </w:rPr>
              <w:t>spill kit</w:t>
            </w:r>
          </w:p>
        </w:tc>
      </w:tr>
      <w:tr w:rsidR="00D6197A">
        <w:trPr>
          <w:trHeight w:val="338"/>
        </w:trPr>
        <w:tc>
          <w:tcPr>
            <w:tcW w:w="2340" w:type="dxa"/>
            <w:vAlign w:val="bottom"/>
          </w:tcPr>
          <w:p w:rsidR="00D6197A" w:rsidRDefault="00083AE7">
            <w:pPr>
              <w:autoSpaceDE w:val="0"/>
              <w:snapToGrid w:val="0"/>
              <w:rPr>
                <w:color w:val="000000"/>
              </w:rPr>
            </w:pPr>
            <w:r>
              <w:rPr>
                <w:color w:val="000000"/>
              </w:rPr>
              <w:t>Vernon Morris</w:t>
            </w:r>
          </w:p>
        </w:tc>
        <w:tc>
          <w:tcPr>
            <w:tcW w:w="2921" w:type="dxa"/>
            <w:vAlign w:val="bottom"/>
          </w:tcPr>
          <w:p w:rsidR="00D6197A" w:rsidRDefault="00083AE7">
            <w:pPr>
              <w:pStyle w:val="ListParagraph"/>
              <w:snapToGrid w:val="0"/>
              <w:ind w:left="0"/>
              <w:rPr>
                <w:color w:val="000000"/>
              </w:rPr>
            </w:pPr>
            <w:r>
              <w:rPr>
                <w:color w:val="000000"/>
              </w:rPr>
              <w:t>Drierite</w:t>
            </w:r>
          </w:p>
        </w:tc>
        <w:tc>
          <w:tcPr>
            <w:tcW w:w="1094" w:type="dxa"/>
            <w:vAlign w:val="bottom"/>
          </w:tcPr>
          <w:p w:rsidR="00D6197A" w:rsidRDefault="00185BD4">
            <w:pPr>
              <w:pStyle w:val="ListParagraph"/>
              <w:snapToGrid w:val="0"/>
              <w:ind w:left="-19" w:right="2"/>
              <w:jc w:val="center"/>
              <w:rPr>
                <w:color w:val="000000"/>
              </w:rPr>
            </w:pPr>
            <w:r>
              <w:rPr>
                <w:color w:val="000000"/>
              </w:rPr>
              <w:t>16</w:t>
            </w:r>
          </w:p>
        </w:tc>
        <w:tc>
          <w:tcPr>
            <w:tcW w:w="1134" w:type="dxa"/>
            <w:vAlign w:val="bottom"/>
          </w:tcPr>
          <w:p w:rsidR="00D6197A" w:rsidRDefault="00185BD4">
            <w:pPr>
              <w:pStyle w:val="ListParagraph"/>
              <w:snapToGrid w:val="0"/>
              <w:ind w:left="13" w:right="2"/>
              <w:jc w:val="center"/>
              <w:rPr>
                <w:color w:val="000000"/>
              </w:rPr>
            </w:pPr>
            <w:r>
              <w:rPr>
                <w:color w:val="000000"/>
              </w:rPr>
              <w:t>0.5-L</w:t>
            </w:r>
          </w:p>
        </w:tc>
        <w:tc>
          <w:tcPr>
            <w:tcW w:w="1642" w:type="dxa"/>
            <w:vAlign w:val="bottom"/>
          </w:tcPr>
          <w:p w:rsidR="00D6197A" w:rsidRDefault="00083AE7">
            <w:pPr>
              <w:autoSpaceDE w:val="0"/>
              <w:snapToGrid w:val="0"/>
              <w:rPr>
                <w:color w:val="000000"/>
              </w:rPr>
            </w:pPr>
            <w:r>
              <w:rPr>
                <w:color w:val="000000"/>
              </w:rPr>
              <w:t>spill kit</w:t>
            </w:r>
          </w:p>
        </w:tc>
      </w:tr>
      <w:tr w:rsidR="00D6197A">
        <w:trPr>
          <w:trHeight w:val="338"/>
        </w:trPr>
        <w:tc>
          <w:tcPr>
            <w:tcW w:w="2340" w:type="dxa"/>
            <w:vAlign w:val="bottom"/>
          </w:tcPr>
          <w:p w:rsidR="00D6197A" w:rsidRDefault="00083AE7">
            <w:pPr>
              <w:autoSpaceDE w:val="0"/>
              <w:snapToGrid w:val="0"/>
              <w:rPr>
                <w:color w:val="000000"/>
              </w:rPr>
            </w:pPr>
            <w:r>
              <w:rPr>
                <w:color w:val="000000"/>
              </w:rPr>
              <w:t>Vernon Morris</w:t>
            </w:r>
          </w:p>
        </w:tc>
        <w:tc>
          <w:tcPr>
            <w:tcW w:w="2921" w:type="dxa"/>
            <w:vAlign w:val="bottom"/>
          </w:tcPr>
          <w:p w:rsidR="00D6197A" w:rsidRDefault="00083AE7">
            <w:pPr>
              <w:pStyle w:val="ListParagraph"/>
              <w:snapToGrid w:val="0"/>
              <w:ind w:left="0"/>
              <w:rPr>
                <w:color w:val="000000"/>
              </w:rPr>
            </w:pPr>
            <w:r>
              <w:rPr>
                <w:color w:val="000000"/>
              </w:rPr>
              <w:t>hexane</w:t>
            </w:r>
          </w:p>
        </w:tc>
        <w:tc>
          <w:tcPr>
            <w:tcW w:w="1094" w:type="dxa"/>
            <w:vAlign w:val="bottom"/>
          </w:tcPr>
          <w:p w:rsidR="00D6197A" w:rsidRDefault="00083AE7">
            <w:pPr>
              <w:pStyle w:val="ListParagraph"/>
              <w:snapToGrid w:val="0"/>
              <w:ind w:left="-19" w:right="2"/>
              <w:jc w:val="center"/>
              <w:rPr>
                <w:color w:val="000000"/>
              </w:rPr>
            </w:pPr>
            <w:r>
              <w:rPr>
                <w:color w:val="000000"/>
              </w:rPr>
              <w:t>1</w:t>
            </w:r>
          </w:p>
        </w:tc>
        <w:tc>
          <w:tcPr>
            <w:tcW w:w="1134" w:type="dxa"/>
            <w:vAlign w:val="bottom"/>
          </w:tcPr>
          <w:p w:rsidR="00D6197A" w:rsidRDefault="00083AE7">
            <w:pPr>
              <w:pStyle w:val="ListParagraph"/>
              <w:snapToGrid w:val="0"/>
              <w:ind w:left="13" w:right="2"/>
              <w:jc w:val="center"/>
              <w:rPr>
                <w:color w:val="000000"/>
              </w:rPr>
            </w:pPr>
            <w:r>
              <w:rPr>
                <w:color w:val="000000"/>
              </w:rPr>
              <w:t xml:space="preserve">1-L </w:t>
            </w:r>
          </w:p>
        </w:tc>
        <w:tc>
          <w:tcPr>
            <w:tcW w:w="1642" w:type="dxa"/>
            <w:vAlign w:val="bottom"/>
          </w:tcPr>
          <w:p w:rsidR="00D6197A" w:rsidRDefault="00083AE7">
            <w:pPr>
              <w:autoSpaceDE w:val="0"/>
              <w:snapToGrid w:val="0"/>
              <w:rPr>
                <w:color w:val="000000"/>
              </w:rPr>
            </w:pPr>
            <w:r>
              <w:rPr>
                <w:color w:val="000000"/>
              </w:rPr>
              <w:t>spill kit</w:t>
            </w:r>
          </w:p>
        </w:tc>
      </w:tr>
      <w:tr w:rsidR="00D6197A">
        <w:trPr>
          <w:trHeight w:val="300"/>
        </w:trPr>
        <w:tc>
          <w:tcPr>
            <w:tcW w:w="2340" w:type="dxa"/>
            <w:vAlign w:val="bottom"/>
          </w:tcPr>
          <w:p w:rsidR="00D6197A" w:rsidRDefault="00D6197A">
            <w:pPr>
              <w:autoSpaceDE w:val="0"/>
              <w:snapToGrid w:val="0"/>
            </w:pPr>
          </w:p>
        </w:tc>
        <w:tc>
          <w:tcPr>
            <w:tcW w:w="2921" w:type="dxa"/>
            <w:vAlign w:val="bottom"/>
          </w:tcPr>
          <w:p w:rsidR="00D6197A" w:rsidRDefault="00D6197A">
            <w:pPr>
              <w:autoSpaceDE w:val="0"/>
              <w:snapToGrid w:val="0"/>
            </w:pPr>
          </w:p>
        </w:tc>
        <w:tc>
          <w:tcPr>
            <w:tcW w:w="1094" w:type="dxa"/>
            <w:vAlign w:val="bottom"/>
          </w:tcPr>
          <w:p w:rsidR="00D6197A" w:rsidRDefault="00D6197A">
            <w:pPr>
              <w:autoSpaceDE w:val="0"/>
              <w:snapToGrid w:val="0"/>
              <w:jc w:val="center"/>
            </w:pPr>
          </w:p>
        </w:tc>
        <w:tc>
          <w:tcPr>
            <w:tcW w:w="1134" w:type="dxa"/>
            <w:vAlign w:val="bottom"/>
          </w:tcPr>
          <w:p w:rsidR="00D6197A" w:rsidRDefault="00D6197A">
            <w:pPr>
              <w:autoSpaceDE w:val="0"/>
              <w:snapToGrid w:val="0"/>
              <w:jc w:val="center"/>
            </w:pPr>
          </w:p>
        </w:tc>
        <w:tc>
          <w:tcPr>
            <w:tcW w:w="1642" w:type="dxa"/>
            <w:vAlign w:val="bottom"/>
          </w:tcPr>
          <w:p w:rsidR="00D6197A" w:rsidRDefault="00D6197A">
            <w:pPr>
              <w:autoSpaceDE w:val="0"/>
              <w:snapToGrid w:val="0"/>
            </w:pPr>
          </w:p>
        </w:tc>
      </w:tr>
      <w:tr w:rsidR="00D6197A">
        <w:trPr>
          <w:trHeight w:val="338"/>
        </w:trPr>
        <w:tc>
          <w:tcPr>
            <w:tcW w:w="2340" w:type="dxa"/>
            <w:vAlign w:val="bottom"/>
          </w:tcPr>
          <w:p w:rsidR="00D6197A" w:rsidRDefault="00083AE7">
            <w:pPr>
              <w:autoSpaceDE w:val="0"/>
              <w:snapToGrid w:val="0"/>
              <w:rPr>
                <w:b/>
                <w:bCs/>
              </w:rPr>
            </w:pPr>
            <w:r>
              <w:rPr>
                <w:b/>
                <w:bCs/>
              </w:rPr>
              <w:t>OXYGEN</w:t>
            </w:r>
          </w:p>
        </w:tc>
        <w:tc>
          <w:tcPr>
            <w:tcW w:w="2921" w:type="dxa"/>
            <w:vAlign w:val="bottom"/>
          </w:tcPr>
          <w:p w:rsidR="00D6197A" w:rsidRDefault="00D6197A">
            <w:pPr>
              <w:autoSpaceDE w:val="0"/>
              <w:snapToGrid w:val="0"/>
            </w:pPr>
          </w:p>
        </w:tc>
        <w:tc>
          <w:tcPr>
            <w:tcW w:w="1094" w:type="dxa"/>
            <w:vAlign w:val="bottom"/>
          </w:tcPr>
          <w:p w:rsidR="00D6197A" w:rsidRDefault="00D6197A">
            <w:pPr>
              <w:autoSpaceDE w:val="0"/>
              <w:snapToGrid w:val="0"/>
              <w:jc w:val="center"/>
            </w:pPr>
          </w:p>
        </w:tc>
        <w:tc>
          <w:tcPr>
            <w:tcW w:w="1134" w:type="dxa"/>
            <w:vAlign w:val="bottom"/>
          </w:tcPr>
          <w:p w:rsidR="00D6197A" w:rsidRDefault="00D6197A">
            <w:pPr>
              <w:autoSpaceDE w:val="0"/>
              <w:snapToGrid w:val="0"/>
              <w:jc w:val="center"/>
            </w:pPr>
          </w:p>
        </w:tc>
        <w:tc>
          <w:tcPr>
            <w:tcW w:w="1642" w:type="dxa"/>
            <w:vAlign w:val="bottom"/>
          </w:tcPr>
          <w:p w:rsidR="00D6197A" w:rsidRDefault="00D6197A">
            <w:pPr>
              <w:autoSpaceDE w:val="0"/>
              <w:snapToGrid w:val="0"/>
            </w:pPr>
          </w:p>
        </w:tc>
      </w:tr>
      <w:tr w:rsidR="00D6197A">
        <w:trPr>
          <w:trHeight w:val="307"/>
        </w:trPr>
        <w:tc>
          <w:tcPr>
            <w:tcW w:w="2340" w:type="dxa"/>
            <w:vAlign w:val="bottom"/>
          </w:tcPr>
          <w:p w:rsidR="00D6197A" w:rsidRDefault="00083AE7">
            <w:pPr>
              <w:autoSpaceDE w:val="0"/>
              <w:snapToGrid w:val="0"/>
              <w:rPr>
                <w:b/>
                <w:bCs/>
              </w:rPr>
            </w:pPr>
            <w:r>
              <w:rPr>
                <w:b/>
                <w:bCs/>
              </w:rPr>
              <w:t>Person Responsible</w:t>
            </w:r>
          </w:p>
        </w:tc>
        <w:tc>
          <w:tcPr>
            <w:tcW w:w="2921" w:type="dxa"/>
            <w:vAlign w:val="bottom"/>
          </w:tcPr>
          <w:p w:rsidR="00D6197A" w:rsidRDefault="00083AE7">
            <w:pPr>
              <w:autoSpaceDE w:val="0"/>
              <w:snapToGrid w:val="0"/>
              <w:rPr>
                <w:b/>
                <w:bCs/>
              </w:rPr>
            </w:pPr>
            <w:r>
              <w:rPr>
                <w:b/>
                <w:bCs/>
              </w:rPr>
              <w:t>chemical/compressed gas</w:t>
            </w:r>
          </w:p>
        </w:tc>
        <w:tc>
          <w:tcPr>
            <w:tcW w:w="1094" w:type="dxa"/>
            <w:vAlign w:val="bottom"/>
          </w:tcPr>
          <w:p w:rsidR="00D6197A" w:rsidRDefault="00083AE7">
            <w:pPr>
              <w:autoSpaceDE w:val="0"/>
              <w:snapToGrid w:val="0"/>
              <w:jc w:val="center"/>
              <w:rPr>
                <w:b/>
                <w:bCs/>
              </w:rPr>
            </w:pPr>
            <w:r>
              <w:rPr>
                <w:b/>
                <w:bCs/>
              </w:rPr>
              <w:t>quantity</w:t>
            </w:r>
          </w:p>
        </w:tc>
        <w:tc>
          <w:tcPr>
            <w:tcW w:w="1134" w:type="dxa"/>
            <w:vAlign w:val="bottom"/>
          </w:tcPr>
          <w:p w:rsidR="00D6197A" w:rsidRDefault="00083AE7">
            <w:pPr>
              <w:autoSpaceDE w:val="0"/>
              <w:snapToGrid w:val="0"/>
              <w:jc w:val="center"/>
              <w:rPr>
                <w:b/>
                <w:bCs/>
              </w:rPr>
            </w:pPr>
            <w:r>
              <w:rPr>
                <w:b/>
                <w:bCs/>
              </w:rPr>
              <w:t>unit</w:t>
            </w:r>
          </w:p>
        </w:tc>
        <w:tc>
          <w:tcPr>
            <w:tcW w:w="1642" w:type="dxa"/>
            <w:vAlign w:val="bottom"/>
          </w:tcPr>
          <w:p w:rsidR="00D6197A" w:rsidRDefault="00083AE7">
            <w:pPr>
              <w:autoSpaceDE w:val="0"/>
              <w:snapToGrid w:val="0"/>
              <w:rPr>
                <w:b/>
                <w:bCs/>
              </w:rPr>
            </w:pPr>
            <w:r>
              <w:rPr>
                <w:b/>
                <w:bCs/>
              </w:rPr>
              <w:t>neutralizer</w:t>
            </w:r>
          </w:p>
        </w:tc>
      </w:tr>
      <w:tr w:rsidR="00D6197A">
        <w:trPr>
          <w:trHeight w:val="300"/>
        </w:trPr>
        <w:tc>
          <w:tcPr>
            <w:tcW w:w="2340" w:type="dxa"/>
            <w:vAlign w:val="bottom"/>
          </w:tcPr>
          <w:p w:rsidR="00D6197A" w:rsidRDefault="00083AE7">
            <w:pPr>
              <w:autoSpaceDE w:val="0"/>
              <w:snapToGrid w:val="0"/>
            </w:pPr>
            <w:r>
              <w:t>Grant Rawson</w:t>
            </w:r>
          </w:p>
        </w:tc>
        <w:tc>
          <w:tcPr>
            <w:tcW w:w="2921" w:type="dxa"/>
            <w:vAlign w:val="bottom"/>
          </w:tcPr>
          <w:p w:rsidR="00D6197A" w:rsidRDefault="00083AE7">
            <w:pPr>
              <w:autoSpaceDE w:val="0"/>
              <w:snapToGrid w:val="0"/>
            </w:pPr>
            <w:r>
              <w:t>sodium iodide &amp; alkaline Iodide</w:t>
            </w:r>
          </w:p>
        </w:tc>
        <w:tc>
          <w:tcPr>
            <w:tcW w:w="1094" w:type="dxa"/>
            <w:vAlign w:val="bottom"/>
          </w:tcPr>
          <w:p w:rsidR="00D6197A" w:rsidRDefault="00083AE7">
            <w:pPr>
              <w:autoSpaceDE w:val="0"/>
              <w:snapToGrid w:val="0"/>
              <w:jc w:val="center"/>
              <w:rPr>
                <w:color w:val="000000"/>
              </w:rPr>
            </w:pPr>
            <w:r>
              <w:rPr>
                <w:color w:val="000000"/>
              </w:rPr>
              <w:t>10</w:t>
            </w:r>
          </w:p>
        </w:tc>
        <w:tc>
          <w:tcPr>
            <w:tcW w:w="1134" w:type="dxa"/>
            <w:vAlign w:val="bottom"/>
          </w:tcPr>
          <w:p w:rsidR="00D6197A" w:rsidRDefault="00083AE7">
            <w:pPr>
              <w:autoSpaceDE w:val="0"/>
              <w:snapToGrid w:val="0"/>
              <w:jc w:val="center"/>
              <w:rPr>
                <w:color w:val="000000"/>
              </w:rPr>
            </w:pPr>
            <w:r>
              <w:rPr>
                <w:color w:val="000000"/>
              </w:rPr>
              <w:t>l</w:t>
            </w:r>
          </w:p>
        </w:tc>
        <w:tc>
          <w:tcPr>
            <w:tcW w:w="1642" w:type="dxa"/>
            <w:vAlign w:val="bottom"/>
          </w:tcPr>
          <w:p w:rsidR="00D6197A" w:rsidRDefault="00083AE7">
            <w:pPr>
              <w:autoSpaceDE w:val="0"/>
              <w:snapToGrid w:val="0"/>
            </w:pPr>
            <w:r>
              <w:t>spill kit</w:t>
            </w:r>
          </w:p>
        </w:tc>
      </w:tr>
      <w:tr w:rsidR="00D6197A">
        <w:trPr>
          <w:trHeight w:val="300"/>
        </w:trPr>
        <w:tc>
          <w:tcPr>
            <w:tcW w:w="2340" w:type="dxa"/>
            <w:vAlign w:val="bottom"/>
          </w:tcPr>
          <w:p w:rsidR="00D6197A" w:rsidRDefault="00083AE7">
            <w:pPr>
              <w:autoSpaceDE w:val="0"/>
              <w:snapToGrid w:val="0"/>
            </w:pPr>
            <w:r>
              <w:t>Grant Rawson</w:t>
            </w:r>
          </w:p>
        </w:tc>
        <w:tc>
          <w:tcPr>
            <w:tcW w:w="2921" w:type="dxa"/>
            <w:vAlign w:val="bottom"/>
          </w:tcPr>
          <w:p w:rsidR="00D6197A" w:rsidRDefault="00083AE7">
            <w:pPr>
              <w:autoSpaceDE w:val="0"/>
              <w:snapToGrid w:val="0"/>
            </w:pPr>
            <w:r>
              <w:t>Manganese Chloride</w:t>
            </w:r>
          </w:p>
        </w:tc>
        <w:tc>
          <w:tcPr>
            <w:tcW w:w="1094" w:type="dxa"/>
            <w:vAlign w:val="bottom"/>
          </w:tcPr>
          <w:p w:rsidR="00D6197A" w:rsidRDefault="00083AE7">
            <w:pPr>
              <w:autoSpaceDE w:val="0"/>
              <w:snapToGrid w:val="0"/>
              <w:jc w:val="center"/>
              <w:rPr>
                <w:color w:val="000000"/>
              </w:rPr>
            </w:pPr>
            <w:r>
              <w:rPr>
                <w:color w:val="000000"/>
              </w:rPr>
              <w:t>10</w:t>
            </w:r>
          </w:p>
        </w:tc>
        <w:tc>
          <w:tcPr>
            <w:tcW w:w="1134" w:type="dxa"/>
            <w:vAlign w:val="bottom"/>
          </w:tcPr>
          <w:p w:rsidR="00D6197A" w:rsidRDefault="00083AE7">
            <w:pPr>
              <w:autoSpaceDE w:val="0"/>
              <w:snapToGrid w:val="0"/>
              <w:jc w:val="center"/>
              <w:rPr>
                <w:color w:val="000000"/>
              </w:rPr>
            </w:pPr>
            <w:r>
              <w:rPr>
                <w:color w:val="000000"/>
              </w:rPr>
              <w:t>l</w:t>
            </w:r>
          </w:p>
        </w:tc>
        <w:tc>
          <w:tcPr>
            <w:tcW w:w="1642" w:type="dxa"/>
            <w:vAlign w:val="bottom"/>
          </w:tcPr>
          <w:p w:rsidR="00D6197A" w:rsidRDefault="00083AE7">
            <w:pPr>
              <w:autoSpaceDE w:val="0"/>
              <w:snapToGrid w:val="0"/>
            </w:pPr>
            <w:r>
              <w:t>spill kit</w:t>
            </w:r>
          </w:p>
        </w:tc>
      </w:tr>
      <w:tr w:rsidR="00D6197A">
        <w:trPr>
          <w:trHeight w:val="300"/>
        </w:trPr>
        <w:tc>
          <w:tcPr>
            <w:tcW w:w="2340" w:type="dxa"/>
            <w:vAlign w:val="bottom"/>
          </w:tcPr>
          <w:p w:rsidR="00D6197A" w:rsidRDefault="00083AE7">
            <w:pPr>
              <w:autoSpaceDE w:val="0"/>
              <w:snapToGrid w:val="0"/>
            </w:pPr>
            <w:r>
              <w:t>Grant Rawson</w:t>
            </w:r>
          </w:p>
        </w:tc>
        <w:tc>
          <w:tcPr>
            <w:tcW w:w="2921" w:type="dxa"/>
            <w:vAlign w:val="bottom"/>
          </w:tcPr>
          <w:p w:rsidR="00D6197A" w:rsidRDefault="00083AE7">
            <w:pPr>
              <w:autoSpaceDE w:val="0"/>
              <w:snapToGrid w:val="0"/>
              <w:rPr>
                <w:szCs w:val="24"/>
              </w:rPr>
            </w:pPr>
            <w:r>
              <w:t>Dilute H</w:t>
            </w:r>
            <w:r>
              <w:rPr>
                <w:vertAlign w:val="subscript"/>
              </w:rPr>
              <w:t>2</w:t>
            </w:r>
            <w:r>
              <w:t>SO</w:t>
            </w:r>
            <w:r>
              <w:rPr>
                <w:vertAlign w:val="subscript"/>
              </w:rPr>
              <w:t>4</w:t>
            </w:r>
            <w:r>
              <w:t xml:space="preserve"> (</w:t>
            </w:r>
            <w:r>
              <w:rPr>
                <w:szCs w:val="24"/>
              </w:rPr>
              <w:t>Sulfuric Acid)</w:t>
            </w:r>
          </w:p>
        </w:tc>
        <w:tc>
          <w:tcPr>
            <w:tcW w:w="1094" w:type="dxa"/>
            <w:vAlign w:val="bottom"/>
          </w:tcPr>
          <w:p w:rsidR="00D6197A" w:rsidRDefault="00083AE7">
            <w:pPr>
              <w:autoSpaceDE w:val="0"/>
              <w:snapToGrid w:val="0"/>
              <w:jc w:val="center"/>
              <w:rPr>
                <w:color w:val="000000"/>
              </w:rPr>
            </w:pPr>
            <w:r>
              <w:rPr>
                <w:color w:val="000000"/>
              </w:rPr>
              <w:t>10</w:t>
            </w:r>
          </w:p>
        </w:tc>
        <w:tc>
          <w:tcPr>
            <w:tcW w:w="1134" w:type="dxa"/>
            <w:vAlign w:val="bottom"/>
          </w:tcPr>
          <w:p w:rsidR="00D6197A" w:rsidRDefault="00083AE7">
            <w:pPr>
              <w:autoSpaceDE w:val="0"/>
              <w:snapToGrid w:val="0"/>
              <w:jc w:val="center"/>
              <w:rPr>
                <w:color w:val="000000"/>
              </w:rPr>
            </w:pPr>
            <w:r>
              <w:rPr>
                <w:color w:val="000000"/>
              </w:rPr>
              <w:t>l</w:t>
            </w:r>
          </w:p>
        </w:tc>
        <w:tc>
          <w:tcPr>
            <w:tcW w:w="1642" w:type="dxa"/>
            <w:vAlign w:val="bottom"/>
          </w:tcPr>
          <w:p w:rsidR="00D6197A" w:rsidRDefault="00083AE7">
            <w:pPr>
              <w:autoSpaceDE w:val="0"/>
              <w:snapToGrid w:val="0"/>
            </w:pPr>
            <w:r>
              <w:t>spill kit</w:t>
            </w:r>
          </w:p>
        </w:tc>
      </w:tr>
      <w:tr w:rsidR="00D6197A">
        <w:trPr>
          <w:trHeight w:val="300"/>
        </w:trPr>
        <w:tc>
          <w:tcPr>
            <w:tcW w:w="2340" w:type="dxa"/>
            <w:vAlign w:val="bottom"/>
          </w:tcPr>
          <w:p w:rsidR="00D6197A" w:rsidRDefault="00083AE7">
            <w:pPr>
              <w:autoSpaceDE w:val="0"/>
              <w:snapToGrid w:val="0"/>
            </w:pPr>
            <w:r>
              <w:t>Grant Rawson</w:t>
            </w:r>
          </w:p>
        </w:tc>
        <w:tc>
          <w:tcPr>
            <w:tcW w:w="2921" w:type="dxa"/>
            <w:vAlign w:val="bottom"/>
          </w:tcPr>
          <w:p w:rsidR="00D6197A" w:rsidRDefault="00083AE7">
            <w:pPr>
              <w:autoSpaceDE w:val="0"/>
              <w:snapToGrid w:val="0"/>
            </w:pPr>
            <w:r>
              <w:t>Sodium Thiosulfate</w:t>
            </w:r>
          </w:p>
        </w:tc>
        <w:tc>
          <w:tcPr>
            <w:tcW w:w="1094" w:type="dxa"/>
            <w:vAlign w:val="bottom"/>
          </w:tcPr>
          <w:p w:rsidR="00D6197A" w:rsidRDefault="00083AE7">
            <w:pPr>
              <w:autoSpaceDE w:val="0"/>
              <w:snapToGrid w:val="0"/>
              <w:jc w:val="center"/>
              <w:rPr>
                <w:color w:val="000000"/>
              </w:rPr>
            </w:pPr>
            <w:r>
              <w:rPr>
                <w:color w:val="000000"/>
              </w:rPr>
              <w:t>10</w:t>
            </w:r>
          </w:p>
        </w:tc>
        <w:tc>
          <w:tcPr>
            <w:tcW w:w="1134" w:type="dxa"/>
            <w:vAlign w:val="bottom"/>
          </w:tcPr>
          <w:p w:rsidR="00D6197A" w:rsidRDefault="00083AE7">
            <w:pPr>
              <w:autoSpaceDE w:val="0"/>
              <w:snapToGrid w:val="0"/>
              <w:jc w:val="center"/>
              <w:rPr>
                <w:color w:val="000000"/>
              </w:rPr>
            </w:pPr>
            <w:r>
              <w:rPr>
                <w:color w:val="000000"/>
              </w:rPr>
              <w:t>35g</w:t>
            </w:r>
          </w:p>
        </w:tc>
        <w:tc>
          <w:tcPr>
            <w:tcW w:w="1642" w:type="dxa"/>
            <w:vAlign w:val="bottom"/>
          </w:tcPr>
          <w:p w:rsidR="00D6197A" w:rsidRDefault="00083AE7">
            <w:pPr>
              <w:autoSpaceDE w:val="0"/>
              <w:snapToGrid w:val="0"/>
            </w:pPr>
            <w:r>
              <w:t>spill kit</w:t>
            </w:r>
          </w:p>
        </w:tc>
      </w:tr>
      <w:tr w:rsidR="00D6197A">
        <w:trPr>
          <w:trHeight w:val="300"/>
        </w:trPr>
        <w:tc>
          <w:tcPr>
            <w:tcW w:w="2340" w:type="dxa"/>
            <w:vAlign w:val="bottom"/>
          </w:tcPr>
          <w:p w:rsidR="00D6197A" w:rsidRDefault="00083AE7">
            <w:pPr>
              <w:autoSpaceDE w:val="0"/>
              <w:snapToGrid w:val="0"/>
            </w:pPr>
            <w:r>
              <w:t>Grant Rawson</w:t>
            </w:r>
          </w:p>
        </w:tc>
        <w:tc>
          <w:tcPr>
            <w:tcW w:w="2921" w:type="dxa"/>
            <w:vAlign w:val="bottom"/>
          </w:tcPr>
          <w:p w:rsidR="00D6197A" w:rsidRDefault="00083AE7">
            <w:pPr>
              <w:autoSpaceDE w:val="0"/>
              <w:snapToGrid w:val="0"/>
            </w:pPr>
            <w:r>
              <w:t>potassium iodate</w:t>
            </w:r>
          </w:p>
        </w:tc>
        <w:tc>
          <w:tcPr>
            <w:tcW w:w="1094" w:type="dxa"/>
            <w:vAlign w:val="bottom"/>
          </w:tcPr>
          <w:p w:rsidR="00D6197A" w:rsidRDefault="00083AE7">
            <w:pPr>
              <w:autoSpaceDE w:val="0"/>
              <w:snapToGrid w:val="0"/>
              <w:jc w:val="center"/>
              <w:rPr>
                <w:color w:val="000000"/>
              </w:rPr>
            </w:pPr>
            <w:r>
              <w:rPr>
                <w:color w:val="000000"/>
              </w:rPr>
              <w:t>10</w:t>
            </w:r>
          </w:p>
        </w:tc>
        <w:tc>
          <w:tcPr>
            <w:tcW w:w="1134" w:type="dxa"/>
            <w:vAlign w:val="bottom"/>
          </w:tcPr>
          <w:p w:rsidR="00D6197A" w:rsidRDefault="00083AE7">
            <w:pPr>
              <w:autoSpaceDE w:val="0"/>
              <w:snapToGrid w:val="0"/>
              <w:jc w:val="center"/>
              <w:rPr>
                <w:color w:val="000000"/>
              </w:rPr>
            </w:pPr>
            <w:r>
              <w:rPr>
                <w:color w:val="000000"/>
              </w:rPr>
              <w:t>l</w:t>
            </w:r>
          </w:p>
        </w:tc>
        <w:tc>
          <w:tcPr>
            <w:tcW w:w="1642" w:type="dxa"/>
            <w:vAlign w:val="bottom"/>
          </w:tcPr>
          <w:p w:rsidR="00D6197A" w:rsidRDefault="00083AE7">
            <w:pPr>
              <w:autoSpaceDE w:val="0"/>
              <w:snapToGrid w:val="0"/>
            </w:pPr>
            <w:r>
              <w:t>spill kit</w:t>
            </w:r>
          </w:p>
        </w:tc>
      </w:tr>
      <w:tr w:rsidR="00D6197A">
        <w:trPr>
          <w:trHeight w:val="300"/>
        </w:trPr>
        <w:tc>
          <w:tcPr>
            <w:tcW w:w="2340" w:type="dxa"/>
            <w:vAlign w:val="bottom"/>
          </w:tcPr>
          <w:p w:rsidR="00D6197A" w:rsidRDefault="00D6197A">
            <w:pPr>
              <w:autoSpaceDE w:val="0"/>
              <w:snapToGrid w:val="0"/>
            </w:pPr>
          </w:p>
        </w:tc>
        <w:tc>
          <w:tcPr>
            <w:tcW w:w="2921" w:type="dxa"/>
            <w:vAlign w:val="bottom"/>
          </w:tcPr>
          <w:p w:rsidR="00D6197A" w:rsidRDefault="00D6197A">
            <w:pPr>
              <w:autoSpaceDE w:val="0"/>
              <w:snapToGrid w:val="0"/>
            </w:pPr>
          </w:p>
        </w:tc>
        <w:tc>
          <w:tcPr>
            <w:tcW w:w="1094" w:type="dxa"/>
            <w:vAlign w:val="bottom"/>
          </w:tcPr>
          <w:p w:rsidR="00D6197A" w:rsidRDefault="00D6197A">
            <w:pPr>
              <w:autoSpaceDE w:val="0"/>
              <w:snapToGrid w:val="0"/>
            </w:pPr>
          </w:p>
        </w:tc>
        <w:tc>
          <w:tcPr>
            <w:tcW w:w="1134" w:type="dxa"/>
            <w:vAlign w:val="bottom"/>
          </w:tcPr>
          <w:p w:rsidR="00D6197A" w:rsidRDefault="00D6197A">
            <w:pPr>
              <w:autoSpaceDE w:val="0"/>
              <w:snapToGrid w:val="0"/>
            </w:pPr>
          </w:p>
        </w:tc>
        <w:tc>
          <w:tcPr>
            <w:tcW w:w="1642" w:type="dxa"/>
            <w:vAlign w:val="bottom"/>
          </w:tcPr>
          <w:p w:rsidR="00D6197A" w:rsidRDefault="00D6197A">
            <w:pPr>
              <w:autoSpaceDE w:val="0"/>
              <w:snapToGrid w:val="0"/>
            </w:pPr>
          </w:p>
        </w:tc>
      </w:tr>
    </w:tbl>
    <w:p w:rsidR="00D6197A" w:rsidRDefault="00D61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D6197A" w:rsidRDefault="00D6197A" w:rsidP="00957A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957AD3" w:rsidRDefault="00083AE7" w:rsidP="00957AD3">
      <w:pPr>
        <w:pageBreakBefore/>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Cs w:val="24"/>
        </w:rPr>
      </w:pPr>
      <w:r w:rsidRPr="00957AD3">
        <w:rPr>
          <w:b/>
          <w:szCs w:val="24"/>
        </w:rPr>
        <w:lastRenderedPageBreak/>
        <w:t>Appendix B. Equipment/Van List</w:t>
      </w:r>
    </w:p>
    <w:p w:rsidR="00957AD3" w:rsidRDefault="00957AD3" w:rsidP="00957A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Cs w:val="24"/>
        </w:rPr>
      </w:pPr>
      <w:r>
        <w:rPr>
          <w:b/>
          <w:bCs/>
          <w:szCs w:val="24"/>
        </w:rPr>
        <w:t xml:space="preserve">1) AOML </w:t>
      </w:r>
    </w:p>
    <w:p w:rsidR="00D6197A" w:rsidRDefault="00D328B6" w:rsidP="00957A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33"/>
        <w:rPr>
          <w:color w:val="000000"/>
          <w:sz w:val="22"/>
          <w:szCs w:val="22"/>
        </w:rPr>
      </w:pPr>
      <w:r>
        <w:rPr>
          <w:color w:val="000000"/>
          <w:sz w:val="22"/>
          <w:szCs w:val="22"/>
        </w:rPr>
        <w:t>O</w:t>
      </w:r>
      <w:r w:rsidR="00083AE7">
        <w:rPr>
          <w:color w:val="000000"/>
          <w:sz w:val="22"/>
          <w:szCs w:val="22"/>
        </w:rPr>
        <w:t>ne 16 foot container with: about 8,000 lbs, typically on fantail starboard side.</w:t>
      </w:r>
    </w:p>
    <w:p w:rsidR="00D6197A" w:rsidRDefault="00D32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33"/>
        <w:rPr>
          <w:color w:val="000000"/>
          <w:sz w:val="22"/>
          <w:szCs w:val="22"/>
        </w:rPr>
      </w:pPr>
      <w:r>
        <w:rPr>
          <w:color w:val="000000"/>
          <w:sz w:val="22"/>
          <w:szCs w:val="22"/>
        </w:rPr>
        <w:t>S</w:t>
      </w:r>
      <w:r w:rsidR="00083AE7">
        <w:rPr>
          <w:color w:val="000000"/>
          <w:sz w:val="22"/>
          <w:szCs w:val="22"/>
        </w:rPr>
        <w:t>ee Appendix C</w:t>
      </w:r>
      <w:r>
        <w:rPr>
          <w:color w:val="000000"/>
          <w:sz w:val="22"/>
          <w:szCs w:val="22"/>
        </w:rPr>
        <w:t>.</w:t>
      </w:r>
    </w:p>
    <w:p w:rsidR="00D6197A" w:rsidRDefault="00D619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0" w:hanging="6480"/>
        <w:rPr>
          <w:color w:val="000000"/>
          <w:sz w:val="22"/>
          <w:szCs w:val="22"/>
        </w:rPr>
      </w:pPr>
    </w:p>
    <w:p w:rsidR="00D6197A" w:rsidRDefault="00083A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40" w:hanging="5040"/>
        <w:rPr>
          <w:b/>
          <w:bCs/>
          <w:szCs w:val="24"/>
        </w:rPr>
      </w:pPr>
      <w:r>
        <w:rPr>
          <w:b/>
          <w:bCs/>
          <w:szCs w:val="24"/>
        </w:rPr>
        <w:t>2) ATLAS/TFLEX MOORINGS</w:t>
      </w:r>
      <w:r>
        <w:rPr>
          <w:b/>
          <w:bCs/>
          <w:szCs w:val="24"/>
        </w:rPr>
        <w:tab/>
        <w:t>(NOAA/PMEL)</w:t>
      </w:r>
    </w:p>
    <w:p w:rsidR="00D6197A" w:rsidRDefault="00D328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9"/>
        <w:rPr>
          <w:sz w:val="22"/>
          <w:szCs w:val="22"/>
        </w:rPr>
      </w:pPr>
      <w:r>
        <w:rPr>
          <w:sz w:val="22"/>
          <w:szCs w:val="22"/>
        </w:rPr>
        <w:t>S</w:t>
      </w:r>
      <w:r w:rsidR="00083AE7">
        <w:rPr>
          <w:sz w:val="22"/>
          <w:szCs w:val="22"/>
        </w:rPr>
        <w:t>ee Appendix E</w:t>
      </w:r>
      <w:r>
        <w:rPr>
          <w:sz w:val="22"/>
          <w:szCs w:val="22"/>
        </w:rPr>
        <w:t>.</w:t>
      </w:r>
    </w:p>
    <w:p w:rsidR="00D6197A" w:rsidRDefault="00D6197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5" w:hanging="11"/>
        <w:rPr>
          <w:szCs w:val="24"/>
        </w:rPr>
      </w:pPr>
    </w:p>
    <w:p w:rsidR="00D6197A" w:rsidRDefault="0041480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Cs w:val="24"/>
        </w:rPr>
      </w:pPr>
      <w:r>
        <w:rPr>
          <w:b/>
          <w:bCs/>
          <w:szCs w:val="24"/>
        </w:rPr>
        <w:t>3</w:t>
      </w:r>
      <w:r w:rsidR="00083AE7">
        <w:rPr>
          <w:b/>
          <w:bCs/>
          <w:szCs w:val="24"/>
        </w:rPr>
        <w:t>) N</w:t>
      </w:r>
      <w:r w:rsidR="00083AE7">
        <w:rPr>
          <w:b/>
          <w:bCs/>
          <w:color w:val="000000"/>
          <w:szCs w:val="24"/>
        </w:rPr>
        <w:t>CAS</w:t>
      </w:r>
    </w:p>
    <w:p w:rsidR="00D6197A" w:rsidRDefault="00083AE7">
      <w:pPr>
        <w:numPr>
          <w:ilvl w:val="0"/>
          <w:numId w:val="13"/>
        </w:numPr>
        <w:tabs>
          <w:tab w:val="left" w:pos="985"/>
          <w:tab w:val="left" w:pos="2160"/>
          <w:tab w:val="left" w:pos="2880"/>
          <w:tab w:val="left" w:pos="3600"/>
          <w:tab w:val="left" w:pos="4320"/>
          <w:tab w:val="left" w:pos="5040"/>
          <w:tab w:val="left" w:pos="5760"/>
          <w:tab w:val="left" w:pos="6480"/>
          <w:tab w:val="left" w:pos="7200"/>
          <w:tab w:val="left" w:pos="7920"/>
          <w:tab w:val="left" w:pos="8640"/>
          <w:tab w:val="left" w:pos="9360"/>
        </w:tabs>
        <w:ind w:left="369" w:firstLine="0"/>
        <w:rPr>
          <w:color w:val="000000"/>
          <w:szCs w:val="24"/>
        </w:rPr>
      </w:pPr>
      <w:r>
        <w:rPr>
          <w:color w:val="000000"/>
          <w:szCs w:val="24"/>
        </w:rPr>
        <w:t>Van on 01 deck, 10,000 lbs</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Pr>
          <w:color w:val="000000"/>
          <w:szCs w:val="24"/>
        </w:rPr>
        <w:t>30 He cylinders including  rack (behind winch 02 deck)</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Pr>
          <w:color w:val="000000"/>
          <w:szCs w:val="24"/>
        </w:rPr>
        <w:t>radi</w:t>
      </w:r>
      <w:r w:rsidR="00414803">
        <w:rPr>
          <w:color w:val="000000"/>
          <w:szCs w:val="24"/>
        </w:rPr>
        <w:t>ometers – mounted atop van on O2</w:t>
      </w:r>
      <w:r>
        <w:rPr>
          <w:color w:val="000000"/>
          <w:szCs w:val="24"/>
        </w:rPr>
        <w:t xml:space="preserve"> deck</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Pr>
          <w:color w:val="000000"/>
          <w:szCs w:val="24"/>
        </w:rPr>
        <w:t>Partisol sequential sampler – 02 deck railing</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Pr>
          <w:color w:val="000000"/>
          <w:szCs w:val="24"/>
        </w:rPr>
        <w:t>bio-samplers 02 deck railing</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Pr>
          <w:color w:val="000000"/>
          <w:szCs w:val="24"/>
        </w:rPr>
        <w:t>Microwave radiometer 01 starboard railing</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Microtops sun photometers</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EN-SCI ECC ozone sondes</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QCM Cascade Impactors and control units</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Climet laser particle counter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Partisol sequential aerosol sampler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Staplex cyclone impactor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Respicon 3-stage impactors</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Single-stage impactors</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Ceilometer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MFRSR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Broadband pyranometer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Pyrgeometer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TSI SMPS</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TSI APS</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Thermo Ozone monitor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Thermo Carbon Monoxide monitor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Thermo Sulfur Dioxide monitor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Thermo VOC monitor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Thermo NOx monitor</w:t>
      </w:r>
    </w:p>
    <w:p w:rsidR="00D6197A" w:rsidRDefault="00083AE7">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Pr>
          <w:color w:val="000000"/>
          <w:szCs w:val="24"/>
        </w:rPr>
        <w:t>Assorted pumps</w:t>
      </w:r>
    </w:p>
    <w:p w:rsidR="00414803" w:rsidRPr="00586AD3" w:rsidRDefault="00414803">
      <w:pPr>
        <w:numPr>
          <w:ilvl w:val="0"/>
          <w:numId w:val="1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586AD3">
        <w:rPr>
          <w:szCs w:val="24"/>
        </w:rPr>
        <w:t>Tethered sonde</w:t>
      </w:r>
    </w:p>
    <w:p w:rsidR="00D6197A" w:rsidRDefault="00D6197A">
      <w:pPr>
        <w:pStyle w:val="ListParagraph"/>
        <w:tabs>
          <w:tab w:val="left" w:pos="6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0"/>
        <w:rPr>
          <w:szCs w:val="24"/>
        </w:rPr>
      </w:pPr>
    </w:p>
    <w:p w:rsidR="00D6197A" w:rsidRDefault="00083AE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22"/>
        <w:rPr>
          <w:b/>
          <w:bCs/>
          <w:color w:val="000000"/>
          <w:szCs w:val="24"/>
        </w:rPr>
      </w:pPr>
      <w:r>
        <w:rPr>
          <w:b/>
          <w:bCs/>
          <w:szCs w:val="24"/>
        </w:rPr>
        <w:t>5)</w:t>
      </w:r>
      <w:r>
        <w:rPr>
          <w:b/>
          <w:bCs/>
          <w:color w:val="000000"/>
          <w:szCs w:val="24"/>
        </w:rPr>
        <w:t xml:space="preserve"> NESDIS/NCAS equipment</w:t>
      </w:r>
    </w:p>
    <w:p w:rsidR="00D6197A" w:rsidRDefault="00083AE7">
      <w:pPr>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Pr>
          <w:color w:val="000000"/>
          <w:szCs w:val="24"/>
        </w:rPr>
        <w:t>Vaisala RS92 rawinsondes</w:t>
      </w:r>
    </w:p>
    <w:p w:rsidR="00D6197A" w:rsidRDefault="00083AE7">
      <w:pPr>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Pr>
          <w:color w:val="000000"/>
          <w:szCs w:val="24"/>
        </w:rPr>
        <w:t>200 g balloons</w:t>
      </w:r>
    </w:p>
    <w:p w:rsidR="00D6197A" w:rsidRDefault="00D6197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D6197A" w:rsidRDefault="00083AE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Cs w:val="24"/>
        </w:rPr>
      </w:pPr>
      <w:r>
        <w:rPr>
          <w:b/>
          <w:bCs/>
          <w:color w:val="000000"/>
          <w:szCs w:val="24"/>
        </w:rPr>
        <w:t xml:space="preserve">6) NCAS general laboratory requirements </w:t>
      </w:r>
    </w:p>
    <w:p w:rsidR="00D6197A" w:rsidRDefault="00083AE7">
      <w:pPr>
        <w:tabs>
          <w:tab w:val="left" w:pos="392"/>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color w:val="000000"/>
          <w:szCs w:val="24"/>
        </w:rPr>
      </w:pPr>
      <w:r>
        <w:rPr>
          <w:b/>
          <w:bCs/>
          <w:color w:val="000000"/>
          <w:szCs w:val="24"/>
        </w:rPr>
        <w:tab/>
      </w:r>
      <w:r>
        <w:rPr>
          <w:color w:val="000000"/>
          <w:szCs w:val="24"/>
        </w:rPr>
        <w:t>Site: Main Laboratory: 24-30 feet of contiguous lab space (tables), storage cabinets, and bench top – roughly 5-6 tables and seating for 9-10 persons</w:t>
      </w:r>
    </w:p>
    <w:p w:rsidR="00D6197A" w:rsidRDefault="00083AE7">
      <w:pPr>
        <w:ind w:left="381"/>
        <w:rPr>
          <w:color w:val="000000"/>
          <w:szCs w:val="24"/>
        </w:rPr>
      </w:pPr>
      <w:r>
        <w:rPr>
          <w:color w:val="000000"/>
          <w:szCs w:val="24"/>
        </w:rPr>
        <w:t>Bio-Lab: 6-ft of bench top space and storage</w:t>
      </w:r>
    </w:p>
    <w:p w:rsidR="00D6197A" w:rsidRDefault="00083AE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color w:val="000000"/>
          <w:szCs w:val="24"/>
        </w:rPr>
      </w:pPr>
      <w:r>
        <w:rPr>
          <w:color w:val="000000"/>
          <w:szCs w:val="24"/>
        </w:rPr>
        <w:t>Hazmat locker: Modest chemical stores</w:t>
      </w:r>
    </w:p>
    <w:p w:rsidR="00D6197A" w:rsidRDefault="00083AE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color w:val="000000"/>
          <w:szCs w:val="24"/>
        </w:rPr>
      </w:pPr>
      <w:r>
        <w:rPr>
          <w:color w:val="000000"/>
          <w:szCs w:val="24"/>
        </w:rPr>
        <w:t>sonde launches from fantail and hangar</w:t>
      </w:r>
    </w:p>
    <w:p w:rsidR="00D6197A" w:rsidRDefault="00D6197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color w:val="000000"/>
          <w:szCs w:val="24"/>
        </w:rPr>
      </w:pPr>
    </w:p>
    <w:p w:rsidR="00D6197A" w:rsidRDefault="00083AE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Cs w:val="24"/>
        </w:rPr>
      </w:pPr>
      <w:r>
        <w:rPr>
          <w:b/>
          <w:bCs/>
          <w:color w:val="000000"/>
          <w:szCs w:val="24"/>
        </w:rPr>
        <w:t>7) NOAA/ESRL equipment</w:t>
      </w:r>
    </w:p>
    <w:p w:rsidR="00957AD3" w:rsidRDefault="00665C76" w:rsidP="00957AD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color w:val="000000"/>
          <w:szCs w:val="24"/>
        </w:rPr>
      </w:pPr>
      <w:r>
        <w:rPr>
          <w:color w:val="000000"/>
          <w:szCs w:val="24"/>
        </w:rPr>
        <w:t>see Appendix D</w:t>
      </w:r>
    </w:p>
    <w:p w:rsidR="009A1006" w:rsidRDefault="009A1006" w:rsidP="00957AD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color w:val="000000"/>
          <w:szCs w:val="24"/>
        </w:rPr>
      </w:pPr>
    </w:p>
    <w:p w:rsidR="009A1006" w:rsidRDefault="009A1006" w:rsidP="009A100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szCs w:val="24"/>
        </w:rPr>
      </w:pPr>
      <w:r>
        <w:rPr>
          <w:b/>
          <w:bCs/>
          <w:color w:val="000000"/>
          <w:szCs w:val="24"/>
        </w:rPr>
        <w:t>8) RSMAS equipment</w:t>
      </w:r>
    </w:p>
    <w:p w:rsidR="009A1006" w:rsidRDefault="009A1006" w:rsidP="009A100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color w:val="000000"/>
          <w:szCs w:val="24"/>
        </w:rPr>
      </w:pPr>
      <w:r>
        <w:rPr>
          <w:color w:val="000000"/>
          <w:szCs w:val="24"/>
        </w:rPr>
        <w:t>see Appendix F</w:t>
      </w:r>
    </w:p>
    <w:p w:rsidR="009A1006" w:rsidRDefault="009A1006" w:rsidP="00957AD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color w:val="000000"/>
          <w:szCs w:val="24"/>
        </w:rPr>
      </w:pPr>
    </w:p>
    <w:p w:rsidR="00957AD3" w:rsidRDefault="00957AD3">
      <w:pPr>
        <w:suppressAutoHyphens w:val="0"/>
        <w:rPr>
          <w:color w:val="000000"/>
          <w:szCs w:val="24"/>
        </w:rPr>
      </w:pPr>
      <w:r>
        <w:rPr>
          <w:color w:val="000000"/>
          <w:szCs w:val="24"/>
        </w:rPr>
        <w:br w:type="page"/>
      </w:r>
    </w:p>
    <w:p w:rsidR="00D6197A" w:rsidRDefault="00083AE7" w:rsidP="00957AD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
          <w:bCs/>
        </w:rPr>
      </w:pPr>
      <w:r>
        <w:rPr>
          <w:b/>
          <w:bCs/>
        </w:rPr>
        <w:lastRenderedPageBreak/>
        <w:t>Appendix C: AOML equipment</w:t>
      </w:r>
    </w:p>
    <w:p w:rsidR="007717A6" w:rsidRDefault="007717A6" w:rsidP="00957AD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
          <w:bCs/>
        </w:rPr>
      </w:pPr>
    </w:p>
    <w:p w:rsidR="00221B5F" w:rsidRPr="00223824" w:rsidRDefault="00223824"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CTD packages</w:t>
      </w:r>
      <w:r w:rsidRPr="00223824">
        <w:rPr>
          <w:bCs/>
        </w:rPr>
        <w:tab/>
      </w:r>
      <w:r w:rsidRPr="00223824">
        <w:rPr>
          <w:bCs/>
        </w:rPr>
        <w:tab/>
        <w:t>1</w:t>
      </w:r>
      <w:r w:rsidRPr="00223824">
        <w:rPr>
          <w:bCs/>
        </w:rPr>
        <w:tab/>
      </w:r>
      <w:r w:rsidRPr="00223824">
        <w:rPr>
          <w:bCs/>
        </w:rPr>
        <w:tab/>
      </w:r>
      <w:r w:rsidR="00C941BA">
        <w:rPr>
          <w:bCs/>
        </w:rPr>
        <w:tab/>
      </w:r>
      <w:r w:rsidRPr="00223824">
        <w:rPr>
          <w:bCs/>
        </w:rPr>
        <w:t>1,500 lb</w:t>
      </w:r>
    </w:p>
    <w:p w:rsidR="00221B5F" w:rsidRPr="00223824" w:rsidRDefault="00223824"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CTD sensors</w:t>
      </w:r>
      <w:r w:rsidRPr="00223824">
        <w:rPr>
          <w:bCs/>
        </w:rPr>
        <w:tab/>
      </w:r>
      <w:r w:rsidRPr="00223824">
        <w:rPr>
          <w:bCs/>
        </w:rPr>
        <w:tab/>
        <w:t>6 sets</w:t>
      </w:r>
      <w:r w:rsidRPr="00223824">
        <w:rPr>
          <w:bCs/>
        </w:rPr>
        <w:tab/>
      </w:r>
      <w:r w:rsidRPr="00223824">
        <w:rPr>
          <w:bCs/>
        </w:rPr>
        <w:tab/>
      </w:r>
      <w:r w:rsidR="00C941BA">
        <w:rPr>
          <w:bCs/>
        </w:rPr>
        <w:tab/>
      </w:r>
      <w:r w:rsidRPr="00223824">
        <w:rPr>
          <w:bCs/>
        </w:rPr>
        <w:t>about 60 lb</w:t>
      </w:r>
    </w:p>
    <w:p w:rsidR="00221B5F" w:rsidRPr="00223824"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CTD tool ches</w:t>
      </w:r>
      <w:r w:rsidR="00223824" w:rsidRPr="00223824">
        <w:rPr>
          <w:bCs/>
        </w:rPr>
        <w:t>ts</w:t>
      </w:r>
      <w:r w:rsidR="00223824" w:rsidRPr="00223824">
        <w:rPr>
          <w:bCs/>
        </w:rPr>
        <w:tab/>
      </w:r>
      <w:r w:rsidR="00223824" w:rsidRPr="00223824">
        <w:rPr>
          <w:bCs/>
        </w:rPr>
        <w:tab/>
        <w:t>2</w:t>
      </w:r>
      <w:r w:rsidR="00223824" w:rsidRPr="00223824">
        <w:rPr>
          <w:bCs/>
        </w:rPr>
        <w:tab/>
      </w:r>
      <w:r w:rsidR="00223824" w:rsidRPr="00223824">
        <w:rPr>
          <w:bCs/>
        </w:rPr>
        <w:tab/>
      </w:r>
      <w:r w:rsidR="00C941BA">
        <w:rPr>
          <w:bCs/>
        </w:rPr>
        <w:tab/>
      </w:r>
      <w:r w:rsidR="00223824" w:rsidRPr="00223824">
        <w:rPr>
          <w:bCs/>
        </w:rPr>
        <w:t>about 150 lb</w:t>
      </w:r>
    </w:p>
    <w:p w:rsidR="00221B5F" w:rsidRPr="00223824"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laptops</w:t>
      </w:r>
      <w:r w:rsidRPr="00223824">
        <w:rPr>
          <w:bCs/>
        </w:rPr>
        <w:tab/>
      </w:r>
      <w:r w:rsidR="00223824" w:rsidRPr="00223824">
        <w:rPr>
          <w:bCs/>
        </w:rPr>
        <w:tab/>
      </w:r>
      <w:r w:rsidR="00223824" w:rsidRPr="00223824">
        <w:rPr>
          <w:bCs/>
        </w:rPr>
        <w:tab/>
        <w:t>4</w:t>
      </w:r>
      <w:r w:rsidR="00223824" w:rsidRPr="00223824">
        <w:rPr>
          <w:bCs/>
        </w:rPr>
        <w:tab/>
      </w:r>
      <w:r w:rsidR="00223824" w:rsidRPr="00223824">
        <w:rPr>
          <w:bCs/>
        </w:rPr>
        <w:tab/>
      </w:r>
      <w:r w:rsidR="00C941BA">
        <w:rPr>
          <w:bCs/>
        </w:rPr>
        <w:tab/>
      </w:r>
      <w:r w:rsidR="00223824" w:rsidRPr="00223824">
        <w:rPr>
          <w:bCs/>
        </w:rPr>
        <w:t>about 40 lb</w:t>
      </w:r>
    </w:p>
    <w:p w:rsidR="00221B5F" w:rsidRPr="00223824"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LADCP</w:t>
      </w:r>
      <w:r w:rsidRPr="00223824">
        <w:rPr>
          <w:bCs/>
        </w:rPr>
        <w:tab/>
      </w:r>
      <w:r w:rsidR="00223824" w:rsidRPr="00223824">
        <w:rPr>
          <w:bCs/>
        </w:rPr>
        <w:tab/>
      </w:r>
      <w:r w:rsidR="00223824" w:rsidRPr="00223824">
        <w:rPr>
          <w:bCs/>
        </w:rPr>
        <w:tab/>
      </w:r>
      <w:r w:rsidRPr="00223824">
        <w:rPr>
          <w:bCs/>
        </w:rPr>
        <w:t>2</w:t>
      </w:r>
      <w:r w:rsidRPr="00223824">
        <w:rPr>
          <w:bCs/>
        </w:rPr>
        <w:tab/>
      </w:r>
      <w:r w:rsidR="00223824" w:rsidRPr="00223824">
        <w:rPr>
          <w:bCs/>
        </w:rPr>
        <w:tab/>
      </w:r>
      <w:r w:rsidR="00C941BA">
        <w:rPr>
          <w:bCs/>
        </w:rPr>
        <w:tab/>
      </w:r>
      <w:r w:rsidRPr="00223824">
        <w:rPr>
          <w:bCs/>
        </w:rPr>
        <w:t xml:space="preserve">about </w:t>
      </w:r>
      <w:r w:rsidR="00223824" w:rsidRPr="00223824">
        <w:rPr>
          <w:bCs/>
        </w:rPr>
        <w:t>100 lb</w:t>
      </w:r>
    </w:p>
    <w:p w:rsidR="00221B5F" w:rsidRPr="00223824"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altimeter</w:t>
      </w:r>
      <w:r w:rsidRPr="00223824">
        <w:rPr>
          <w:bCs/>
        </w:rPr>
        <w:tab/>
      </w:r>
      <w:r w:rsidR="00223824" w:rsidRPr="00223824">
        <w:rPr>
          <w:bCs/>
        </w:rPr>
        <w:tab/>
      </w:r>
      <w:r w:rsidR="00223824" w:rsidRPr="00223824">
        <w:rPr>
          <w:bCs/>
        </w:rPr>
        <w:tab/>
        <w:t>2</w:t>
      </w:r>
      <w:r w:rsidR="00223824" w:rsidRPr="00223824">
        <w:rPr>
          <w:bCs/>
        </w:rPr>
        <w:tab/>
      </w:r>
      <w:r w:rsidR="00223824" w:rsidRPr="00223824">
        <w:rPr>
          <w:bCs/>
        </w:rPr>
        <w:tab/>
      </w:r>
      <w:r w:rsidR="00C941BA">
        <w:rPr>
          <w:bCs/>
        </w:rPr>
        <w:tab/>
      </w:r>
      <w:r w:rsidR="00223824" w:rsidRPr="00223824">
        <w:rPr>
          <w:bCs/>
        </w:rPr>
        <w:t>about 100 lb</w:t>
      </w:r>
    </w:p>
    <w:p w:rsidR="00221B5F" w:rsidRPr="00221B5F"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
          <w:bCs/>
        </w:rPr>
      </w:pPr>
    </w:p>
    <w:p w:rsidR="00221B5F" w:rsidRPr="00221B5F"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
          <w:bCs/>
        </w:rPr>
      </w:pPr>
      <w:r w:rsidRPr="00221B5F">
        <w:rPr>
          <w:b/>
          <w:bCs/>
        </w:rPr>
        <w:t>Oxygen equipment:</w:t>
      </w:r>
    </w:p>
    <w:p w:rsidR="00221B5F" w:rsidRPr="00221B5F"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
          <w:bCs/>
        </w:rPr>
      </w:pPr>
    </w:p>
    <w:p w:rsidR="00221B5F" w:rsidRPr="00223824" w:rsidRDefault="00223824"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sample bottles</w:t>
      </w:r>
      <w:r w:rsidRPr="00223824">
        <w:rPr>
          <w:bCs/>
        </w:rPr>
        <w:tab/>
      </w:r>
      <w:r w:rsidRPr="00223824">
        <w:rPr>
          <w:bCs/>
        </w:rPr>
        <w:tab/>
        <w:t>10 boxes</w:t>
      </w:r>
      <w:r w:rsidRPr="00223824">
        <w:rPr>
          <w:bCs/>
        </w:rPr>
        <w:tab/>
      </w:r>
      <w:r w:rsidRPr="00223824">
        <w:rPr>
          <w:bCs/>
        </w:rPr>
        <w:tab/>
        <w:t>about 50 lb</w:t>
      </w:r>
    </w:p>
    <w:p w:rsidR="00221B5F" w:rsidRPr="00223824"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analysis system</w:t>
      </w:r>
      <w:r w:rsidRPr="00223824">
        <w:rPr>
          <w:bCs/>
        </w:rPr>
        <w:tab/>
      </w:r>
      <w:r w:rsidR="00223824" w:rsidRPr="00223824">
        <w:rPr>
          <w:bCs/>
        </w:rPr>
        <w:tab/>
      </w:r>
      <w:r w:rsidRPr="00223824">
        <w:rPr>
          <w:bCs/>
        </w:rPr>
        <w:t>1</w:t>
      </w:r>
      <w:r w:rsidRPr="00223824">
        <w:rPr>
          <w:bCs/>
        </w:rPr>
        <w:tab/>
      </w:r>
      <w:r w:rsidR="00223824" w:rsidRPr="00223824">
        <w:rPr>
          <w:bCs/>
        </w:rPr>
        <w:tab/>
      </w:r>
      <w:r w:rsidR="00223824" w:rsidRPr="00223824">
        <w:rPr>
          <w:bCs/>
        </w:rPr>
        <w:tab/>
      </w:r>
      <w:r w:rsidRPr="00223824">
        <w:rPr>
          <w:bCs/>
        </w:rPr>
        <w:t xml:space="preserve">about </w:t>
      </w:r>
      <w:r w:rsidR="00223824" w:rsidRPr="00223824">
        <w:rPr>
          <w:bCs/>
        </w:rPr>
        <w:t>50 lb</w:t>
      </w:r>
    </w:p>
    <w:p w:rsidR="00221B5F" w:rsidRPr="00223824"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reagents</w:t>
      </w:r>
      <w:r w:rsidRPr="00223824">
        <w:rPr>
          <w:bCs/>
        </w:rPr>
        <w:tab/>
      </w:r>
      <w:r w:rsidR="00223824" w:rsidRPr="00223824">
        <w:rPr>
          <w:bCs/>
        </w:rPr>
        <w:tab/>
      </w:r>
      <w:r w:rsidR="00223824" w:rsidRPr="00223824">
        <w:rPr>
          <w:bCs/>
        </w:rPr>
        <w:tab/>
        <w:t>see Appendix A</w:t>
      </w:r>
      <w:r w:rsidR="00223824" w:rsidRPr="00223824">
        <w:rPr>
          <w:bCs/>
        </w:rPr>
        <w:tab/>
        <w:t xml:space="preserve">about </w:t>
      </w:r>
      <w:r w:rsidRPr="00223824">
        <w:rPr>
          <w:bCs/>
        </w:rPr>
        <w:t>1</w:t>
      </w:r>
      <w:r w:rsidR="00223824" w:rsidRPr="00223824">
        <w:rPr>
          <w:bCs/>
        </w:rPr>
        <w:t>00 lb</w:t>
      </w:r>
    </w:p>
    <w:p w:rsidR="00221B5F" w:rsidRPr="00221B5F"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
          <w:bCs/>
        </w:rPr>
      </w:pPr>
    </w:p>
    <w:p w:rsidR="00221B5F" w:rsidRPr="00221B5F"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
          <w:bCs/>
        </w:rPr>
      </w:pPr>
      <w:r w:rsidRPr="00221B5F">
        <w:rPr>
          <w:b/>
          <w:bCs/>
        </w:rPr>
        <w:t>Salinity equipment:</w:t>
      </w:r>
    </w:p>
    <w:p w:rsidR="00221B5F" w:rsidRPr="00221B5F"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
          <w:bCs/>
        </w:rPr>
      </w:pPr>
    </w:p>
    <w:p w:rsidR="00221B5F" w:rsidRPr="00223824" w:rsidRDefault="00223824"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sample bottles</w:t>
      </w:r>
      <w:r w:rsidRPr="00223824">
        <w:rPr>
          <w:bCs/>
        </w:rPr>
        <w:tab/>
      </w:r>
      <w:r w:rsidRPr="00223824">
        <w:rPr>
          <w:bCs/>
        </w:rPr>
        <w:tab/>
        <w:t>10 boxes</w:t>
      </w:r>
      <w:r w:rsidRPr="00223824">
        <w:rPr>
          <w:bCs/>
        </w:rPr>
        <w:tab/>
      </w:r>
      <w:r w:rsidR="00C941BA">
        <w:rPr>
          <w:bCs/>
        </w:rPr>
        <w:tab/>
      </w:r>
      <w:r w:rsidR="00221B5F" w:rsidRPr="00223824">
        <w:rPr>
          <w:bCs/>
        </w:rPr>
        <w:t>about 50 lbs</w:t>
      </w:r>
    </w:p>
    <w:p w:rsidR="00221B5F" w:rsidRPr="00223824"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standard water</w:t>
      </w:r>
      <w:r w:rsidRPr="00223824">
        <w:rPr>
          <w:bCs/>
        </w:rPr>
        <w:tab/>
      </w:r>
      <w:r w:rsidR="00223824" w:rsidRPr="00223824">
        <w:rPr>
          <w:bCs/>
        </w:rPr>
        <w:tab/>
      </w:r>
      <w:r w:rsidRPr="00223824">
        <w:rPr>
          <w:bCs/>
        </w:rPr>
        <w:t>30</w:t>
      </w:r>
      <w:r w:rsidRPr="00223824">
        <w:rPr>
          <w:bCs/>
        </w:rPr>
        <w:tab/>
      </w:r>
      <w:r w:rsidR="00223824" w:rsidRPr="00223824">
        <w:rPr>
          <w:bCs/>
        </w:rPr>
        <w:tab/>
      </w:r>
      <w:r w:rsidR="00C941BA">
        <w:rPr>
          <w:bCs/>
        </w:rPr>
        <w:tab/>
      </w:r>
      <w:r w:rsidRPr="00223824">
        <w:rPr>
          <w:bCs/>
        </w:rPr>
        <w:t>about</w:t>
      </w:r>
      <w:r w:rsidR="00223824" w:rsidRPr="00223824">
        <w:rPr>
          <w:bCs/>
        </w:rPr>
        <w:t xml:space="preserve"> </w:t>
      </w:r>
      <w:r w:rsidRPr="00223824">
        <w:rPr>
          <w:bCs/>
        </w:rPr>
        <w:t>30 lbs</w:t>
      </w:r>
    </w:p>
    <w:p w:rsidR="00221B5F" w:rsidRPr="00223824" w:rsidRDefault="00221B5F"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autosal interface</w:t>
      </w:r>
      <w:r w:rsidRPr="00223824">
        <w:rPr>
          <w:bCs/>
        </w:rPr>
        <w:tab/>
      </w:r>
      <w:r w:rsidR="00223824" w:rsidRPr="00223824">
        <w:rPr>
          <w:bCs/>
        </w:rPr>
        <w:tab/>
      </w:r>
      <w:r w:rsidRPr="00223824">
        <w:rPr>
          <w:bCs/>
        </w:rPr>
        <w:t>1</w:t>
      </w:r>
      <w:r w:rsidRPr="00223824">
        <w:rPr>
          <w:bCs/>
        </w:rPr>
        <w:tab/>
      </w:r>
      <w:r w:rsidR="00223824" w:rsidRPr="00223824">
        <w:rPr>
          <w:bCs/>
        </w:rPr>
        <w:tab/>
      </w:r>
      <w:r w:rsidR="00C941BA">
        <w:rPr>
          <w:bCs/>
        </w:rPr>
        <w:tab/>
      </w:r>
      <w:r w:rsidRPr="00223824">
        <w:rPr>
          <w:bCs/>
        </w:rPr>
        <w:t>about</w:t>
      </w:r>
      <w:r w:rsidR="00223824" w:rsidRPr="00223824">
        <w:rPr>
          <w:bCs/>
        </w:rPr>
        <w:t xml:space="preserve"> </w:t>
      </w:r>
      <w:r w:rsidRPr="00223824">
        <w:rPr>
          <w:bCs/>
        </w:rPr>
        <w:t>10 lbs</w:t>
      </w:r>
    </w:p>
    <w:p w:rsidR="00221B5F" w:rsidRDefault="00223824"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
          <w:bCs/>
        </w:rPr>
      </w:pPr>
      <w:r>
        <w:rPr>
          <w:b/>
          <w:bCs/>
        </w:rPr>
        <w:tab/>
      </w:r>
      <w:r>
        <w:rPr>
          <w:b/>
          <w:bCs/>
        </w:rPr>
        <w:tab/>
      </w:r>
    </w:p>
    <w:p w:rsidR="00223824" w:rsidRPr="00221B5F" w:rsidRDefault="00223824"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
          <w:bCs/>
        </w:rPr>
      </w:pPr>
    </w:p>
    <w:p w:rsidR="00221B5F" w:rsidRPr="00223824" w:rsidRDefault="00223824"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S</w:t>
      </w:r>
      <w:r w:rsidR="00221B5F" w:rsidRPr="00223824">
        <w:rPr>
          <w:bCs/>
        </w:rPr>
        <w:t>urface drifters</w:t>
      </w:r>
      <w:r w:rsidR="00221B5F" w:rsidRPr="00223824">
        <w:rPr>
          <w:bCs/>
        </w:rPr>
        <w:tab/>
      </w:r>
      <w:r w:rsidRPr="00223824">
        <w:rPr>
          <w:bCs/>
        </w:rPr>
        <w:tab/>
      </w:r>
      <w:r w:rsidR="00221B5F" w:rsidRPr="00223824">
        <w:rPr>
          <w:bCs/>
        </w:rPr>
        <w:t>20</w:t>
      </w:r>
      <w:r w:rsidR="00221B5F" w:rsidRPr="00223824">
        <w:rPr>
          <w:bCs/>
        </w:rPr>
        <w:tab/>
      </w:r>
      <w:r w:rsidRPr="00223824">
        <w:rPr>
          <w:bCs/>
        </w:rPr>
        <w:tab/>
      </w:r>
      <w:r w:rsidR="00C941BA">
        <w:rPr>
          <w:bCs/>
        </w:rPr>
        <w:tab/>
      </w:r>
      <w:r w:rsidR="00221B5F" w:rsidRPr="00223824">
        <w:rPr>
          <w:bCs/>
        </w:rPr>
        <w:t>about 700 lbs</w:t>
      </w:r>
    </w:p>
    <w:p w:rsidR="00221B5F" w:rsidRPr="00223824" w:rsidRDefault="00223824" w:rsidP="00221B5F">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81"/>
        <w:rPr>
          <w:bCs/>
        </w:rPr>
      </w:pPr>
      <w:r w:rsidRPr="00223824">
        <w:rPr>
          <w:bCs/>
        </w:rPr>
        <w:t>(</w:t>
      </w:r>
      <w:r w:rsidR="00221B5F" w:rsidRPr="00E7195C">
        <w:rPr>
          <w:bCs/>
          <w:i/>
        </w:rPr>
        <w:t>often sta</w:t>
      </w:r>
      <w:r w:rsidRPr="00E7195C">
        <w:rPr>
          <w:bCs/>
          <w:i/>
        </w:rPr>
        <w:t xml:space="preserve">ged in forward science storage; </w:t>
      </w:r>
      <w:r w:rsidR="00221B5F" w:rsidRPr="00E7195C">
        <w:rPr>
          <w:bCs/>
          <w:i/>
        </w:rPr>
        <w:t>can be removed from boxes</w:t>
      </w:r>
      <w:r w:rsidR="00221B5F" w:rsidRPr="00223824">
        <w:rPr>
          <w:bCs/>
        </w:rPr>
        <w:t>)</w:t>
      </w:r>
    </w:p>
    <w:p w:rsidR="00D6197A" w:rsidRDefault="00D6197A"/>
    <w:p w:rsidR="00D6197A" w:rsidRDefault="00083AE7">
      <w:pPr>
        <w:pageBreakBefore/>
        <w:rPr>
          <w:b/>
          <w:bCs/>
          <w:szCs w:val="24"/>
        </w:rPr>
      </w:pPr>
      <w:r>
        <w:rPr>
          <w:b/>
          <w:bCs/>
        </w:rPr>
        <w:lastRenderedPageBreak/>
        <w:t>Appendix D: NOAA/ESRL</w:t>
      </w:r>
      <w:r>
        <w:rPr>
          <w:b/>
          <w:bCs/>
          <w:szCs w:val="24"/>
        </w:rPr>
        <w:t xml:space="preserve"> Equipment (PNE/AEROSE 2013)</w:t>
      </w:r>
    </w:p>
    <w:p w:rsidR="00D6197A" w:rsidRDefault="00D6197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p>
    <w:p w:rsidR="00D6197A" w:rsidRDefault="00083AE7">
      <w:pPr>
        <w:widowControl w:val="0"/>
        <w:spacing w:line="360" w:lineRule="auto"/>
        <w:jc w:val="center"/>
      </w:pPr>
      <w:r>
        <w:t>Earth Systems Research Laboratory</w:t>
      </w:r>
    </w:p>
    <w:p w:rsidR="00D6197A" w:rsidRDefault="00083AE7">
      <w:pPr>
        <w:widowControl w:val="0"/>
        <w:spacing w:line="360" w:lineRule="auto"/>
        <w:jc w:val="center"/>
      </w:pPr>
      <w:r>
        <w:t>Physical Science Division</w:t>
      </w:r>
    </w:p>
    <w:p w:rsidR="00D6197A" w:rsidRDefault="00083AE7">
      <w:pPr>
        <w:widowControl w:val="0"/>
        <w:spacing w:line="360" w:lineRule="auto"/>
        <w:jc w:val="center"/>
      </w:pPr>
      <w:r>
        <w:t>Weather and Climate Physics Branch</w:t>
      </w:r>
    </w:p>
    <w:p w:rsidR="00D6197A" w:rsidRDefault="00D6197A">
      <w:pPr>
        <w:widowControl w:val="0"/>
        <w:spacing w:line="360" w:lineRule="auto"/>
        <w:jc w:val="center"/>
      </w:pPr>
    </w:p>
    <w:p w:rsidR="00D6197A" w:rsidRDefault="00083AE7">
      <w:pPr>
        <w:widowControl w:val="0"/>
        <w:spacing w:line="360" w:lineRule="auto"/>
        <w:jc w:val="center"/>
      </w:pPr>
      <w:r>
        <w:t>Daniel E. Wolfe, Chris Fairall, Sergio Pezoa, and Ludovic Bariteau</w:t>
      </w:r>
    </w:p>
    <w:p w:rsidR="00D6197A" w:rsidRDefault="00083AE7">
      <w:pPr>
        <w:widowControl w:val="0"/>
        <w:spacing w:line="360" w:lineRule="auto"/>
        <w:jc w:val="center"/>
      </w:pPr>
      <w:r>
        <w:t>NOAA Earth System Research Laboratory</w:t>
      </w:r>
    </w:p>
    <w:p w:rsidR="00D6197A" w:rsidRDefault="00083AE7">
      <w:pPr>
        <w:widowControl w:val="0"/>
        <w:spacing w:line="360" w:lineRule="auto"/>
        <w:jc w:val="center"/>
      </w:pPr>
      <w:r>
        <w:t>Boulder, CO USA</w:t>
      </w:r>
    </w:p>
    <w:p w:rsidR="00D6197A" w:rsidRDefault="00D6197A">
      <w:pPr>
        <w:widowControl w:val="0"/>
        <w:spacing w:line="360" w:lineRule="auto"/>
        <w:jc w:val="both"/>
      </w:pPr>
    </w:p>
    <w:p w:rsidR="00D6197A" w:rsidRDefault="00083AE7">
      <w:pPr>
        <w:widowControl w:val="0"/>
        <w:spacing w:line="360" w:lineRule="auto"/>
        <w:jc w:val="both"/>
        <w:rPr>
          <w:b/>
        </w:rPr>
      </w:pPr>
      <w:r>
        <w:rPr>
          <w:b/>
        </w:rPr>
        <w:t>Background on Measurement Systems</w:t>
      </w:r>
    </w:p>
    <w:p w:rsidR="00D6197A" w:rsidRDefault="00083AE7">
      <w:pPr>
        <w:spacing w:line="100" w:lineRule="atLeast"/>
        <w:jc w:val="both"/>
      </w:pPr>
      <w:r>
        <w:tab/>
        <w:t xml:space="preserve">The Physical Science Division (PSD) air-sea flux and cloud group conducts measurements of fluxes and near-surface bulk meteorology during field programs on </w:t>
      </w:r>
      <w:r>
        <w:rPr>
          <w:i/>
        </w:rPr>
        <w:t>Ronald H. Brown</w:t>
      </w:r>
      <w:r>
        <w:t xml:space="preserve"> (RHB) . </w:t>
      </w:r>
    </w:p>
    <w:p w:rsidR="00D6197A" w:rsidRDefault="00083AE7">
      <w:pPr>
        <w:spacing w:line="100" w:lineRule="atLeast"/>
        <w:ind w:firstLine="720"/>
        <w:jc w:val="both"/>
      </w:pPr>
      <w:r>
        <w:t>The air-sea flux system consists of six components:</w:t>
      </w:r>
    </w:p>
    <w:p w:rsidR="00D6197A" w:rsidRDefault="00083AE7">
      <w:pPr>
        <w:spacing w:line="100" w:lineRule="atLeast"/>
        <w:ind w:firstLine="720"/>
        <w:jc w:val="both"/>
      </w:pPr>
      <w:r>
        <w:t xml:space="preserve"> (1) A fast turbulence system with ship motion corrections mounted on the jack staff.  The jack staff sensors are: GILL Sonic anemometer, Fast Ozone Sensor’s inlet, LiCor LI-7500 fast CO</w:t>
      </w:r>
      <w:r>
        <w:rPr>
          <w:vertAlign w:val="subscript"/>
        </w:rPr>
        <w:t>2</w:t>
      </w:r>
      <w:r>
        <w:t>/hygrometer, and a Systron-Donner motion-pak.</w:t>
      </w:r>
    </w:p>
    <w:p w:rsidR="00D6197A" w:rsidRDefault="00083AE7">
      <w:pPr>
        <w:spacing w:line="100" w:lineRule="atLeast"/>
        <w:ind w:firstLine="720"/>
        <w:jc w:val="both"/>
      </w:pPr>
      <w:r>
        <w:t>(2) A mean T/RH sensor in an aspirator on the jack staff.</w:t>
      </w:r>
    </w:p>
    <w:p w:rsidR="00D6197A" w:rsidRDefault="00083AE7">
      <w:pPr>
        <w:spacing w:line="100" w:lineRule="atLeast"/>
        <w:ind w:firstLine="720"/>
        <w:jc w:val="both"/>
      </w:pPr>
      <w:r>
        <w:t>(3) Solar and IR radiometers (Eppley pyranometers and pyrgeometers) mounted on the railing on the 03 deck starboard side.</w:t>
      </w:r>
    </w:p>
    <w:p w:rsidR="00D6197A" w:rsidRDefault="00083AE7">
      <w:pPr>
        <w:spacing w:line="100" w:lineRule="atLeast"/>
        <w:ind w:firstLine="720"/>
        <w:jc w:val="both"/>
      </w:pPr>
      <w:r>
        <w:t>(4) A near surface sea surface temperature sensor consisting of a floating thermistor deployed off port side with outrigger (Sea Snake).</w:t>
      </w:r>
    </w:p>
    <w:p w:rsidR="00D6197A" w:rsidRDefault="00083AE7">
      <w:pPr>
        <w:spacing w:line="100" w:lineRule="atLeast"/>
        <w:ind w:firstLine="720"/>
        <w:jc w:val="both"/>
      </w:pPr>
      <w:r>
        <w:t>(5) A Riegl laser rangefinder wave gauge mounted on the jack staff.</w:t>
      </w:r>
    </w:p>
    <w:p w:rsidR="00D6197A" w:rsidRDefault="00083AE7">
      <w:pPr>
        <w:spacing w:line="100" w:lineRule="atLeast"/>
        <w:ind w:firstLine="720"/>
        <w:jc w:val="both"/>
      </w:pPr>
      <w:r>
        <w:t>(6) An optical rain gauge mounted on the jack staff. Slow mean data (T/RH, PIR/PSP, etc) are digitized on a Campbell 23x data logger and transmitted via a combination of RS-232 and wireless as 1-minute averages. A central data acquisition computer logs all sources of data via RS-232 digital transmission:</w:t>
      </w:r>
    </w:p>
    <w:p w:rsidR="00D6197A" w:rsidRDefault="00D6197A">
      <w:pPr>
        <w:widowControl w:val="0"/>
        <w:spacing w:line="360" w:lineRule="auto"/>
        <w:jc w:val="both"/>
      </w:pPr>
    </w:p>
    <w:p w:rsidR="00D6197A" w:rsidRDefault="00083AE7">
      <w:pPr>
        <w:widowControl w:val="0"/>
        <w:spacing w:line="100" w:lineRule="atLeast"/>
        <w:jc w:val="both"/>
        <w:rPr>
          <w:szCs w:val="24"/>
        </w:rPr>
      </w:pPr>
      <w:r>
        <w:rPr>
          <w:szCs w:val="24"/>
        </w:rPr>
        <w:t>PSD/Flux also operates two remote systems:</w:t>
      </w:r>
    </w:p>
    <w:p w:rsidR="00D6197A" w:rsidRDefault="00083AE7">
      <w:pPr>
        <w:widowControl w:val="0"/>
        <w:numPr>
          <w:ilvl w:val="0"/>
          <w:numId w:val="9"/>
        </w:numPr>
        <w:tabs>
          <w:tab w:val="left" w:pos="720"/>
        </w:tabs>
        <w:spacing w:line="100" w:lineRule="atLeast"/>
        <w:jc w:val="both"/>
        <w:rPr>
          <w:szCs w:val="24"/>
        </w:rPr>
      </w:pPr>
      <w:r>
        <w:rPr>
          <w:szCs w:val="24"/>
        </w:rPr>
        <w:t>Vaisala CL31 cloud base ceilometer</w:t>
      </w:r>
    </w:p>
    <w:p w:rsidR="00D6197A" w:rsidRDefault="00083AE7">
      <w:pPr>
        <w:widowControl w:val="0"/>
        <w:numPr>
          <w:ilvl w:val="0"/>
          <w:numId w:val="9"/>
        </w:numPr>
        <w:tabs>
          <w:tab w:val="left" w:pos="720"/>
        </w:tabs>
        <w:spacing w:line="100" w:lineRule="atLeast"/>
        <w:jc w:val="both"/>
        <w:rPr>
          <w:szCs w:val="24"/>
        </w:rPr>
      </w:pPr>
      <w:r>
        <w:rPr>
          <w:szCs w:val="24"/>
        </w:rPr>
        <w:t>Tera Scan Satellite receiver (Sea Space)</w:t>
      </w:r>
    </w:p>
    <w:p w:rsidR="00D6197A" w:rsidRDefault="00D6197A">
      <w:pPr>
        <w:widowControl w:val="0"/>
        <w:spacing w:line="100" w:lineRule="atLeast"/>
        <w:jc w:val="both"/>
        <w:rPr>
          <w:szCs w:val="24"/>
        </w:rPr>
      </w:pPr>
    </w:p>
    <w:p w:rsidR="00D6197A" w:rsidRDefault="00083AE7">
      <w:pPr>
        <w:widowControl w:val="0"/>
        <w:spacing w:line="100" w:lineRule="atLeast"/>
        <w:ind w:firstLine="720"/>
        <w:jc w:val="both"/>
        <w:rPr>
          <w:szCs w:val="24"/>
        </w:rPr>
      </w:pPr>
      <w:r>
        <w:rPr>
          <w:szCs w:val="24"/>
        </w:rPr>
        <w:t xml:space="preserve">The ceilometer is a vertically pointing lidar that determines the height of cloud bottoms from time-of-flight of the backscatter return from the cloud.  The time resolution is 30 seconds and the vertical resolution is 15 m.  </w:t>
      </w:r>
    </w:p>
    <w:p w:rsidR="00D6197A" w:rsidRDefault="00083AE7">
      <w:pPr>
        <w:spacing w:line="100" w:lineRule="atLeast"/>
        <w:jc w:val="both"/>
      </w:pPr>
      <w:r>
        <w:tab/>
        <w:t>A Tera Scan (SeaSpace) satellite receiver collects High Resolution Picture Transmission (HRPT) data from NOAA’s polar orbiting satellites (12, 14, 15, 17, 18). This system is permanently mounted on the RHB and is available on all cruises to visiting scientists or for ship operations.</w:t>
      </w:r>
    </w:p>
    <w:p w:rsidR="00D6197A" w:rsidRDefault="00D6197A">
      <w:pPr>
        <w:spacing w:line="100" w:lineRule="atLeast"/>
        <w:jc w:val="both"/>
      </w:pPr>
    </w:p>
    <w:p w:rsidR="00D6197A" w:rsidRDefault="00083AE7">
      <w:pPr>
        <w:spacing w:line="100" w:lineRule="atLeast"/>
        <w:jc w:val="both"/>
      </w:pPr>
      <w:r>
        <w:lastRenderedPageBreak/>
        <w:t>PSD is also the mentor for the weather balloon operations on board RHB. A Vaisala MW31 system is maintained by PSD and available to visiting scientists upon request. Expendables (balloons, radiosondes, helium, etc) are the responsibility of the person(s) requesting use of this system. This system can handle RS92 digital GPS radiosondes and ozonesondes.</w:t>
      </w:r>
    </w:p>
    <w:p w:rsidR="00D6197A" w:rsidRDefault="00D6197A">
      <w:pPr>
        <w:widowControl w:val="0"/>
        <w:spacing w:line="100" w:lineRule="atLeast"/>
        <w:jc w:val="both"/>
      </w:pPr>
    </w:p>
    <w:p w:rsidR="00D6197A" w:rsidRDefault="00083AE7">
      <w:pPr>
        <w:widowControl w:val="0"/>
        <w:spacing w:line="100" w:lineRule="atLeast"/>
        <w:jc w:val="both"/>
        <w:rPr>
          <w:b/>
        </w:rPr>
      </w:pPr>
      <w:r>
        <w:rPr>
          <w:b/>
        </w:rPr>
        <w:t>Instrumentation Set-up</w:t>
      </w:r>
    </w:p>
    <w:p w:rsidR="00D6197A" w:rsidRDefault="00083AE7">
      <w:pPr>
        <w:widowControl w:val="0"/>
        <w:spacing w:line="100" w:lineRule="atLeast"/>
        <w:jc w:val="both"/>
      </w:pPr>
      <w:r>
        <w:t>The primary flux sensors are already mounted on the forward jack staff. Data cables run from the mast into the main lab. Three data loggers are mounted on the forward starboard side of the main lab. From these data-loggers cables are run into the Science Office forward of the main computer room. Two computers are setup in this lab and connected to the ship’s internet. Power to the instruments is supplied by the AC connections at the bottom of the jack staff. A water hose is run from the O2 deck fresh water connection to the top of the jack staff for rinsing the LiCor sensor window.  The sea surface temperature sensor (sea snake) is attached to a mounting arm located port-side O1 Deck.</w:t>
      </w:r>
    </w:p>
    <w:p w:rsidR="00D6197A" w:rsidRDefault="00D6197A">
      <w:pPr>
        <w:widowControl w:val="0"/>
        <w:spacing w:line="100" w:lineRule="atLeast"/>
        <w:jc w:val="both"/>
      </w:pPr>
    </w:p>
    <w:p w:rsidR="00D6197A" w:rsidRDefault="00083AE7">
      <w:pPr>
        <w:widowControl w:val="0"/>
        <w:spacing w:line="100" w:lineRule="atLeast"/>
        <w:jc w:val="both"/>
        <w:rPr>
          <w:rStyle w:val="Hyperlink"/>
          <w:color w:val="000000"/>
          <w:u w:val="none"/>
        </w:rPr>
      </w:pPr>
      <w:r>
        <w:rPr>
          <w:rStyle w:val="Hyperlink"/>
          <w:color w:val="000000"/>
          <w:u w:val="none"/>
        </w:rPr>
        <w:t xml:space="preserve">The balloon sounding system stored in Boulder is already deployed on the ship and has been tested. </w:t>
      </w:r>
    </w:p>
    <w:p w:rsidR="00D6197A" w:rsidRDefault="00886389">
      <w:pPr>
        <w:pageBreakBefore/>
        <w:widowControl w:val="0"/>
        <w:spacing w:line="360" w:lineRule="auto"/>
        <w:jc w:val="both"/>
      </w:pPr>
      <w:r>
        <w:rPr>
          <w:noProof/>
          <w:lang w:eastAsia="en-US"/>
        </w:rPr>
        <w:lastRenderedPageBreak/>
        <w:drawing>
          <wp:anchor distT="0" distB="0" distL="0" distR="0" simplePos="0" relativeHeight="251656704" behindDoc="0" locked="0" layoutInCell="1" allowOverlap="1">
            <wp:simplePos x="0" y="0"/>
            <wp:positionH relativeFrom="column">
              <wp:align>center</wp:align>
            </wp:positionH>
            <wp:positionV relativeFrom="paragraph">
              <wp:posOffset>0</wp:posOffset>
            </wp:positionV>
            <wp:extent cx="5941695" cy="2794635"/>
            <wp:effectExtent l="1905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941695" cy="2794635"/>
                    </a:xfrm>
                    <a:prstGeom prst="rect">
                      <a:avLst/>
                    </a:prstGeom>
                    <a:solidFill>
                      <a:srgbClr val="FFFFFF"/>
                    </a:solidFill>
                    <a:ln w="9525">
                      <a:noFill/>
                      <a:miter lim="800000"/>
                      <a:headEnd/>
                      <a:tailEnd/>
                    </a:ln>
                  </pic:spPr>
                </pic:pic>
              </a:graphicData>
            </a:graphic>
          </wp:anchor>
        </w:drawing>
      </w:r>
    </w:p>
    <w:p w:rsidR="00D6197A" w:rsidRDefault="00083AE7">
      <w:pPr>
        <w:spacing w:line="360" w:lineRule="auto"/>
      </w:pPr>
      <w:r>
        <w:t>Stratus 2006</w:t>
      </w:r>
    </w:p>
    <w:p w:rsidR="00D6197A" w:rsidRDefault="00886389">
      <w:pPr>
        <w:spacing w:line="360" w:lineRule="auto"/>
        <w:jc w:val="center"/>
      </w:pPr>
      <w:r>
        <w:rPr>
          <w:noProof/>
          <w:lang w:eastAsia="en-US"/>
        </w:rPr>
        <w:drawing>
          <wp:anchor distT="0" distB="0" distL="0" distR="0" simplePos="0" relativeHeight="251659776" behindDoc="0" locked="0" layoutInCell="1" allowOverlap="1">
            <wp:simplePos x="0" y="0"/>
            <wp:positionH relativeFrom="column">
              <wp:posOffset>3810</wp:posOffset>
            </wp:positionH>
            <wp:positionV relativeFrom="paragraph">
              <wp:posOffset>87630</wp:posOffset>
            </wp:positionV>
            <wp:extent cx="2466975" cy="3418205"/>
            <wp:effectExtent l="1905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2466975" cy="3418205"/>
                    </a:xfrm>
                    <a:prstGeom prst="rect">
                      <a:avLst/>
                    </a:prstGeom>
                    <a:solidFill>
                      <a:srgbClr val="FFFFFF"/>
                    </a:solidFill>
                    <a:ln w="9525">
                      <a:noFill/>
                      <a:miter lim="800000"/>
                      <a:headEnd/>
                      <a:tailEnd/>
                    </a:ln>
                  </pic:spPr>
                </pic:pic>
              </a:graphicData>
            </a:graphic>
          </wp:anchor>
        </w:drawing>
      </w:r>
      <w:r>
        <w:rPr>
          <w:noProof/>
          <w:lang w:eastAsia="en-US"/>
        </w:rPr>
        <w:drawing>
          <wp:anchor distT="0" distB="0" distL="0" distR="0" simplePos="0" relativeHeight="251660800" behindDoc="0" locked="0" layoutInCell="1" allowOverlap="1">
            <wp:simplePos x="0" y="0"/>
            <wp:positionH relativeFrom="column">
              <wp:posOffset>3475355</wp:posOffset>
            </wp:positionH>
            <wp:positionV relativeFrom="paragraph">
              <wp:posOffset>429260</wp:posOffset>
            </wp:positionV>
            <wp:extent cx="2466975" cy="3079750"/>
            <wp:effectExtent l="1905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466975" cy="3079750"/>
                    </a:xfrm>
                    <a:prstGeom prst="rect">
                      <a:avLst/>
                    </a:prstGeom>
                    <a:solidFill>
                      <a:srgbClr val="FFFFFF"/>
                    </a:solidFill>
                    <a:ln w="9525">
                      <a:noFill/>
                      <a:miter lim="800000"/>
                      <a:headEnd/>
                      <a:tailEnd/>
                    </a:ln>
                  </pic:spPr>
                </pic:pic>
              </a:graphicData>
            </a:graphic>
          </wp:anchor>
        </w:drawing>
      </w:r>
    </w:p>
    <w:p w:rsidR="00D6197A" w:rsidRDefault="00D6197A">
      <w:pPr>
        <w:spacing w:line="360" w:lineRule="auto"/>
      </w:pPr>
    </w:p>
    <w:p w:rsidR="00D6197A" w:rsidRDefault="00083AE7">
      <w:pPr>
        <w:widowControl w:val="0"/>
        <w:spacing w:line="360" w:lineRule="auto"/>
        <w:jc w:val="both"/>
      </w:pPr>
      <w:r>
        <w:t>Data loggers in main computer room                               Flux computers in forward science office</w:t>
      </w:r>
      <w:r>
        <w:tab/>
        <w:t xml:space="preserve">                                     </w:t>
      </w:r>
    </w:p>
    <w:p w:rsidR="00D6197A" w:rsidRDefault="00886389">
      <w:pPr>
        <w:spacing w:line="360" w:lineRule="auto"/>
      </w:pPr>
      <w:r>
        <w:rPr>
          <w:noProof/>
          <w:lang w:eastAsia="en-US"/>
        </w:rPr>
        <w:lastRenderedPageBreak/>
        <w:drawing>
          <wp:anchor distT="0" distB="0" distL="0" distR="0" simplePos="0" relativeHeight="251658752" behindDoc="0" locked="0" layoutInCell="1" allowOverlap="1">
            <wp:simplePos x="0" y="0"/>
            <wp:positionH relativeFrom="column">
              <wp:posOffset>434975</wp:posOffset>
            </wp:positionH>
            <wp:positionV relativeFrom="paragraph">
              <wp:posOffset>84455</wp:posOffset>
            </wp:positionV>
            <wp:extent cx="5227320" cy="6217920"/>
            <wp:effectExtent l="1905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227320" cy="6217920"/>
                    </a:xfrm>
                    <a:prstGeom prst="rect">
                      <a:avLst/>
                    </a:prstGeom>
                    <a:solidFill>
                      <a:srgbClr val="FFFFFF"/>
                    </a:solidFill>
                    <a:ln w="9525">
                      <a:noFill/>
                      <a:miter lim="800000"/>
                      <a:headEnd/>
                      <a:tailEnd/>
                    </a:ln>
                  </pic:spPr>
                </pic:pic>
              </a:graphicData>
            </a:graphic>
          </wp:anchor>
        </w:drawing>
      </w:r>
      <w:r w:rsidR="00083AE7">
        <w:t>Fast sensor platform configuration</w:t>
      </w:r>
    </w:p>
    <w:p w:rsidR="00D6197A" w:rsidRDefault="00886389">
      <w:pPr>
        <w:spacing w:line="360" w:lineRule="auto"/>
      </w:pPr>
      <w:r>
        <w:rPr>
          <w:noProof/>
          <w:lang w:eastAsia="en-US"/>
        </w:rPr>
        <w:lastRenderedPageBreak/>
        <w:drawing>
          <wp:inline distT="0" distB="0" distL="0" distR="0">
            <wp:extent cx="5943600" cy="6858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6858000"/>
                    </a:xfrm>
                    <a:prstGeom prst="rect">
                      <a:avLst/>
                    </a:prstGeom>
                    <a:solidFill>
                      <a:srgbClr val="FFFFFF"/>
                    </a:solidFill>
                    <a:ln w="9525">
                      <a:noFill/>
                      <a:miter lim="800000"/>
                      <a:headEnd/>
                      <a:tailEnd/>
                    </a:ln>
                  </pic:spPr>
                </pic:pic>
              </a:graphicData>
            </a:graphic>
          </wp:inline>
        </w:drawing>
      </w:r>
    </w:p>
    <w:p w:rsidR="00D6197A" w:rsidRDefault="00083AE7">
      <w:pPr>
        <w:spacing w:line="360" w:lineRule="auto"/>
        <w:jc w:val="center"/>
      </w:pPr>
      <w:r>
        <w:t xml:space="preserve"> Forward Jack staff with PSD Flux sensors</w:t>
      </w:r>
    </w:p>
    <w:p w:rsidR="00D6197A" w:rsidRDefault="00D6197A">
      <w:pPr>
        <w:spacing w:line="360" w:lineRule="auto"/>
        <w:jc w:val="center"/>
      </w:pPr>
    </w:p>
    <w:p w:rsidR="00D6197A" w:rsidRDefault="00D6197A">
      <w:pPr>
        <w:spacing w:line="360" w:lineRule="auto"/>
      </w:pPr>
    </w:p>
    <w:p w:rsidR="00D6197A" w:rsidRDefault="00886389">
      <w:pPr>
        <w:widowControl w:val="0"/>
        <w:spacing w:line="360" w:lineRule="auto"/>
        <w:jc w:val="both"/>
      </w:pPr>
      <w:r>
        <w:rPr>
          <w:noProof/>
          <w:lang w:eastAsia="en-US"/>
        </w:rPr>
        <w:lastRenderedPageBreak/>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4551045" cy="6075045"/>
            <wp:effectExtent l="19050" t="0" r="190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551045" cy="6075045"/>
                    </a:xfrm>
                    <a:prstGeom prst="rect">
                      <a:avLst/>
                    </a:prstGeom>
                    <a:solidFill>
                      <a:srgbClr val="FFFFFF"/>
                    </a:solidFill>
                    <a:ln w="9525">
                      <a:noFill/>
                      <a:miter lim="800000"/>
                      <a:headEnd/>
                      <a:tailEnd/>
                    </a:ln>
                  </pic:spPr>
                </pic:pic>
              </a:graphicData>
            </a:graphic>
          </wp:anchor>
        </w:drawing>
      </w:r>
    </w:p>
    <w:p w:rsidR="00D6197A" w:rsidRDefault="00083AE7">
      <w:pPr>
        <w:pStyle w:val="Caption"/>
        <w:spacing w:line="360" w:lineRule="auto"/>
        <w:jc w:val="center"/>
        <w:rPr>
          <w:b w:val="0"/>
          <w:sz w:val="24"/>
          <w:szCs w:val="24"/>
        </w:rPr>
      </w:pPr>
      <w:r>
        <w:rPr>
          <w:b w:val="0"/>
          <w:sz w:val="24"/>
          <w:szCs w:val="24"/>
        </w:rPr>
        <w:t>Sea Surface Temperature sensor port-side O1 Deck</w:t>
      </w:r>
    </w:p>
    <w:p w:rsidR="00D6197A" w:rsidRDefault="00083AE7">
      <w:pPr>
        <w:pageBreakBefore/>
      </w:pPr>
      <w:r>
        <w:lastRenderedPageBreak/>
        <w:t xml:space="preserve">                        </w:t>
      </w:r>
      <w:r w:rsidR="00886389">
        <w:rPr>
          <w:noProof/>
          <w:lang w:eastAsia="en-US"/>
        </w:rPr>
        <w:drawing>
          <wp:inline distT="0" distB="0" distL="0" distR="0">
            <wp:extent cx="6086475" cy="70866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l="20750" t="5463" r="15195" b="6250"/>
                    <a:stretch>
                      <a:fillRect/>
                    </a:stretch>
                  </pic:blipFill>
                  <pic:spPr bwMode="auto">
                    <a:xfrm>
                      <a:off x="0" y="0"/>
                      <a:ext cx="6086475" cy="7086600"/>
                    </a:xfrm>
                    <a:prstGeom prst="rect">
                      <a:avLst/>
                    </a:prstGeom>
                    <a:solidFill>
                      <a:srgbClr val="FFFFFF"/>
                    </a:solidFill>
                    <a:ln w="9525">
                      <a:noFill/>
                      <a:miter lim="800000"/>
                      <a:headEnd/>
                      <a:tailEnd/>
                    </a:ln>
                  </pic:spPr>
                </pic:pic>
              </a:graphicData>
            </a:graphic>
          </wp:inline>
        </w:drawing>
      </w:r>
    </w:p>
    <w:p w:rsidR="00D6197A" w:rsidRDefault="00083AE7">
      <w:pPr>
        <w:jc w:val="center"/>
      </w:pPr>
      <w:r>
        <w:t xml:space="preserve">PSD Vaisala sounding system in Hydro-Lab (receiving station)            </w:t>
      </w:r>
    </w:p>
    <w:p w:rsidR="00D6197A" w:rsidRDefault="00886389">
      <w:pPr>
        <w:spacing w:line="360" w:lineRule="auto"/>
      </w:pPr>
      <w:r>
        <w:rPr>
          <w:noProof/>
          <w:lang w:eastAsia="en-US"/>
        </w:rPr>
        <w:lastRenderedPageBreak/>
        <w:drawing>
          <wp:anchor distT="0" distB="0" distL="0" distR="0" simplePos="0" relativeHeight="251661824" behindDoc="0" locked="0" layoutInCell="1" allowOverlap="1">
            <wp:simplePos x="0" y="0"/>
            <wp:positionH relativeFrom="column">
              <wp:posOffset>0</wp:posOffset>
            </wp:positionH>
            <wp:positionV relativeFrom="paragraph">
              <wp:posOffset>0</wp:posOffset>
            </wp:positionV>
            <wp:extent cx="2467610" cy="3253740"/>
            <wp:effectExtent l="19050" t="0" r="889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467610" cy="3253740"/>
                    </a:xfrm>
                    <a:prstGeom prst="rect">
                      <a:avLst/>
                    </a:prstGeom>
                    <a:solidFill>
                      <a:srgbClr val="FFFFFF"/>
                    </a:solidFill>
                    <a:ln w="9525">
                      <a:noFill/>
                      <a:miter lim="800000"/>
                      <a:headEnd/>
                      <a:tailEnd/>
                    </a:ln>
                  </pic:spPr>
                </pic:pic>
              </a:graphicData>
            </a:graphic>
          </wp:anchor>
        </w:drawing>
      </w:r>
      <w:r w:rsidR="00083AE7">
        <w:rPr>
          <w:szCs w:val="24"/>
        </w:rPr>
        <w:t xml:space="preserve"> </w:t>
      </w:r>
      <w:r w:rsidR="00083AE7">
        <w:t xml:space="preserve">          </w:t>
      </w:r>
      <w:r>
        <w:rPr>
          <w:noProof/>
          <w:lang w:eastAsia="en-US"/>
        </w:rPr>
        <w:drawing>
          <wp:anchor distT="0" distB="0" distL="0" distR="0" simplePos="0" relativeHeight="251662848" behindDoc="0" locked="0" layoutInCell="1" allowOverlap="1">
            <wp:simplePos x="0" y="0"/>
            <wp:positionH relativeFrom="column">
              <wp:posOffset>3044825</wp:posOffset>
            </wp:positionH>
            <wp:positionV relativeFrom="paragraph">
              <wp:posOffset>0</wp:posOffset>
            </wp:positionV>
            <wp:extent cx="2897505" cy="3253740"/>
            <wp:effectExtent l="1905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897505" cy="3253740"/>
                    </a:xfrm>
                    <a:prstGeom prst="rect">
                      <a:avLst/>
                    </a:prstGeom>
                    <a:solidFill>
                      <a:srgbClr val="FFFFFF"/>
                    </a:solidFill>
                    <a:ln w="9525">
                      <a:noFill/>
                      <a:miter lim="800000"/>
                      <a:headEnd/>
                      <a:tailEnd/>
                    </a:ln>
                  </pic:spPr>
                </pic:pic>
              </a:graphicData>
            </a:graphic>
          </wp:anchor>
        </w:drawing>
      </w:r>
    </w:p>
    <w:p w:rsidR="00D6197A" w:rsidRDefault="00083AE7">
      <w:pPr>
        <w:rPr>
          <w:szCs w:val="24"/>
        </w:rPr>
      </w:pPr>
      <w:r>
        <w:t xml:space="preserve">       Ceilometer on O2 Deck                                           Ceilometer PC in Hydro-Lab   </w:t>
      </w:r>
      <w:r>
        <w:br/>
      </w:r>
      <w:r>
        <w:rPr>
          <w:szCs w:val="24"/>
        </w:rPr>
        <w:t xml:space="preserve">     </w:t>
      </w:r>
    </w:p>
    <w:p w:rsidR="00D6197A" w:rsidRDefault="00886389">
      <w:pPr>
        <w:pageBreakBefore/>
      </w:pPr>
      <w:r>
        <w:rPr>
          <w:noProof/>
          <w:lang w:eastAsia="en-US"/>
        </w:rPr>
        <w:lastRenderedPageBreak/>
        <w:drawing>
          <wp:anchor distT="0" distB="0" distL="0" distR="0" simplePos="0" relativeHeight="251652608" behindDoc="0" locked="0" layoutInCell="1" allowOverlap="1">
            <wp:simplePos x="0" y="0"/>
            <wp:positionH relativeFrom="column">
              <wp:align>center</wp:align>
            </wp:positionH>
            <wp:positionV relativeFrom="paragraph">
              <wp:posOffset>0</wp:posOffset>
            </wp:positionV>
            <wp:extent cx="2739390" cy="2053590"/>
            <wp:effectExtent l="19050" t="0" r="3810" b="0"/>
            <wp:wrapTopAndBottom/>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l="22232" t="4639" r="24315" b="5695"/>
                    <a:stretch>
                      <a:fillRect/>
                    </a:stretch>
                  </pic:blipFill>
                  <pic:spPr bwMode="auto">
                    <a:xfrm>
                      <a:off x="0" y="0"/>
                      <a:ext cx="2739390" cy="2053590"/>
                    </a:xfrm>
                    <a:prstGeom prst="rect">
                      <a:avLst/>
                    </a:prstGeom>
                    <a:solidFill>
                      <a:srgbClr val="FFFFFF"/>
                    </a:solidFill>
                    <a:ln w="9525">
                      <a:noFill/>
                      <a:miter lim="800000"/>
                      <a:headEnd/>
                      <a:tailEnd/>
                    </a:ln>
                  </pic:spPr>
                </pic:pic>
              </a:graphicData>
            </a:graphic>
          </wp:anchor>
        </w:drawing>
      </w:r>
    </w:p>
    <w:p w:rsidR="00D6197A" w:rsidRDefault="00083AE7">
      <w:pPr>
        <w:spacing w:line="100" w:lineRule="atLeast"/>
        <w:rPr>
          <w:szCs w:val="24"/>
        </w:rPr>
      </w:pPr>
      <w:r>
        <w:rPr>
          <w:szCs w:val="24"/>
        </w:rPr>
        <w:t xml:space="preserve">Example of Tera Scan satellite </w:t>
      </w:r>
      <w:r w:rsidR="00E7195C">
        <w:rPr>
          <w:szCs w:val="24"/>
        </w:rPr>
        <w:t xml:space="preserve">visible image NOAA-18 2043 UTC </w:t>
      </w:r>
      <w:r>
        <w:rPr>
          <w:szCs w:val="24"/>
        </w:rPr>
        <w:t>October 19, 2006. Red circle is the location of the STRATUS buoy (20 S, 85W)</w:t>
      </w:r>
    </w:p>
    <w:p w:rsidR="00D6197A" w:rsidRDefault="00D6197A">
      <w:pPr>
        <w:spacing w:line="360" w:lineRule="auto"/>
        <w:rPr>
          <w:sz w:val="20"/>
          <w:szCs w:val="24"/>
        </w:rPr>
      </w:pPr>
    </w:p>
    <w:p w:rsidR="00D6197A" w:rsidRDefault="00083AE7">
      <w:pPr>
        <w:pageBreakBefore/>
        <w:spacing w:line="360" w:lineRule="auto"/>
        <w:jc w:val="center"/>
        <w:rPr>
          <w:b/>
          <w:bCs/>
          <w:szCs w:val="24"/>
        </w:rPr>
      </w:pPr>
      <w:r>
        <w:rPr>
          <w:b/>
          <w:bCs/>
          <w:szCs w:val="24"/>
        </w:rPr>
        <w:lastRenderedPageBreak/>
        <w:t>Appendix E: NOAA/PMEL Equipment (PNE 2013)</w:t>
      </w:r>
    </w:p>
    <w:p w:rsidR="00B859FA" w:rsidRPr="00A7531C" w:rsidRDefault="00524BF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b/>
          <w:sz w:val="22"/>
        </w:rPr>
      </w:pPr>
      <w:r w:rsidRPr="00A7531C">
        <w:rPr>
          <w:b/>
          <w:sz w:val="22"/>
        </w:rPr>
        <w:t xml:space="preserve">Total weight: </w:t>
      </w:r>
      <w:r w:rsidR="00A7531C" w:rsidRPr="00A7531C">
        <w:rPr>
          <w:b/>
          <w:sz w:val="22"/>
        </w:rPr>
        <w:tab/>
      </w:r>
      <w:r w:rsidR="00A7531C" w:rsidRPr="00A7531C">
        <w:rPr>
          <w:b/>
          <w:sz w:val="22"/>
        </w:rPr>
        <w:tab/>
      </w:r>
      <w:r w:rsidR="00A7531C" w:rsidRPr="00A7531C">
        <w:rPr>
          <w:b/>
          <w:sz w:val="22"/>
        </w:rPr>
        <w:tab/>
      </w:r>
      <w:r w:rsidR="00A7531C" w:rsidRPr="00A7531C">
        <w:rPr>
          <w:b/>
          <w:sz w:val="22"/>
        </w:rPr>
        <w:tab/>
      </w:r>
      <w:r w:rsidR="00A7531C" w:rsidRPr="00A7531C">
        <w:rPr>
          <w:b/>
          <w:sz w:val="22"/>
        </w:rPr>
        <w:tab/>
      </w:r>
      <w:r w:rsidR="00A7531C" w:rsidRPr="00A7531C">
        <w:rPr>
          <w:b/>
          <w:sz w:val="22"/>
        </w:rPr>
        <w:tab/>
      </w:r>
      <w:r w:rsidR="00A7531C" w:rsidRPr="00A7531C">
        <w:rPr>
          <w:b/>
          <w:sz w:val="22"/>
        </w:rPr>
        <w:tab/>
      </w:r>
      <w:r w:rsidR="00A7531C" w:rsidRPr="00A7531C">
        <w:rPr>
          <w:b/>
          <w:sz w:val="22"/>
        </w:rPr>
        <w:tab/>
      </w:r>
      <w:r w:rsidRPr="00A7531C">
        <w:rPr>
          <w:b/>
          <w:sz w:val="22"/>
        </w:rPr>
        <w:t>55,630 lb</w:t>
      </w:r>
    </w:p>
    <w:p w:rsidR="00524BF9" w:rsidRDefault="00524BF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p>
    <w:p w:rsidR="005F02D7" w:rsidRDefault="005F02D7" w:rsidP="005F02D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CF3245">
        <w:rPr>
          <w:sz w:val="22"/>
        </w:rPr>
        <w:t>Anchors - 4400#</w:t>
      </w:r>
      <w:r>
        <w:rPr>
          <w:sz w:val="22"/>
        </w:rPr>
        <w:tab/>
      </w:r>
      <w:r>
        <w:rPr>
          <w:sz w:val="22"/>
        </w:rPr>
        <w:tab/>
      </w:r>
      <w:r>
        <w:rPr>
          <w:sz w:val="22"/>
        </w:rPr>
        <w:tab/>
      </w:r>
      <w:r>
        <w:rPr>
          <w:sz w:val="22"/>
        </w:rPr>
        <w:tab/>
      </w:r>
      <w:r>
        <w:rPr>
          <w:sz w:val="22"/>
        </w:rPr>
        <w:tab/>
        <w:t>5</w:t>
      </w:r>
      <w:r>
        <w:rPr>
          <w:sz w:val="22"/>
        </w:rPr>
        <w:tab/>
      </w:r>
      <w:r>
        <w:rPr>
          <w:sz w:val="22"/>
        </w:rPr>
        <w:tab/>
        <w:t>22,000 lb</w:t>
      </w:r>
    </w:p>
    <w:p w:rsidR="005F02D7" w:rsidRDefault="005F02D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CF3245">
        <w:rPr>
          <w:sz w:val="22"/>
        </w:rPr>
        <w:t>Anchors - 5980#</w:t>
      </w:r>
      <w:r>
        <w:rPr>
          <w:sz w:val="22"/>
        </w:rPr>
        <w:tab/>
      </w:r>
      <w:r>
        <w:rPr>
          <w:sz w:val="22"/>
        </w:rPr>
        <w:tab/>
      </w:r>
      <w:r>
        <w:rPr>
          <w:sz w:val="22"/>
        </w:rPr>
        <w:tab/>
      </w:r>
      <w:r>
        <w:rPr>
          <w:sz w:val="22"/>
        </w:rPr>
        <w:tab/>
      </w:r>
      <w:r>
        <w:rPr>
          <w:sz w:val="22"/>
        </w:rPr>
        <w:tab/>
        <w:t>2</w:t>
      </w:r>
      <w:r>
        <w:rPr>
          <w:sz w:val="22"/>
        </w:rPr>
        <w:tab/>
      </w:r>
      <w:r>
        <w:rPr>
          <w:sz w:val="22"/>
        </w:rPr>
        <w:tab/>
        <w:t>11,960 lb</w:t>
      </w:r>
    </w:p>
    <w:p w:rsidR="005F02D7" w:rsidRDefault="005F02D7" w:rsidP="005F02D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Buoy Toroids</w:t>
      </w:r>
      <w:r>
        <w:rPr>
          <w:sz w:val="22"/>
        </w:rPr>
        <w:tab/>
      </w:r>
      <w:r>
        <w:rPr>
          <w:sz w:val="22"/>
        </w:rPr>
        <w:tab/>
      </w:r>
      <w:r>
        <w:rPr>
          <w:sz w:val="22"/>
        </w:rPr>
        <w:tab/>
      </w:r>
      <w:r>
        <w:rPr>
          <w:sz w:val="22"/>
        </w:rPr>
        <w:tab/>
      </w:r>
      <w:r>
        <w:rPr>
          <w:sz w:val="22"/>
        </w:rPr>
        <w:tab/>
      </w:r>
      <w:r>
        <w:rPr>
          <w:sz w:val="22"/>
        </w:rPr>
        <w:tab/>
        <w:t>3</w:t>
      </w:r>
      <w:r>
        <w:rPr>
          <w:sz w:val="22"/>
        </w:rPr>
        <w:tab/>
      </w:r>
      <w:r>
        <w:rPr>
          <w:sz w:val="22"/>
        </w:rPr>
        <w:tab/>
        <w:t>5100 lb</w:t>
      </w:r>
    </w:p>
    <w:p w:rsidR="005F02D7" w:rsidRDefault="005F02D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CF3245">
        <w:rPr>
          <w:sz w:val="22"/>
        </w:rPr>
        <w:t>Metal Buoy Towers</w:t>
      </w:r>
      <w:r>
        <w:rPr>
          <w:sz w:val="22"/>
        </w:rPr>
        <w:tab/>
      </w:r>
      <w:r>
        <w:rPr>
          <w:sz w:val="22"/>
        </w:rPr>
        <w:tab/>
      </w:r>
      <w:r>
        <w:rPr>
          <w:sz w:val="22"/>
        </w:rPr>
        <w:tab/>
      </w:r>
      <w:r>
        <w:rPr>
          <w:sz w:val="22"/>
        </w:rPr>
        <w:tab/>
      </w:r>
      <w:r>
        <w:rPr>
          <w:sz w:val="22"/>
        </w:rPr>
        <w:tab/>
        <w:t>3</w:t>
      </w:r>
      <w:r>
        <w:rPr>
          <w:sz w:val="22"/>
        </w:rPr>
        <w:tab/>
      </w:r>
      <w:r>
        <w:rPr>
          <w:sz w:val="22"/>
        </w:rPr>
        <w:tab/>
        <w:t>900 lb</w:t>
      </w:r>
    </w:p>
    <w:p w:rsidR="005F02D7" w:rsidRDefault="005F02D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A14D6">
        <w:rPr>
          <w:sz w:val="22"/>
        </w:rPr>
        <w:t>Buoy Bridle</w:t>
      </w:r>
      <w:r>
        <w:rPr>
          <w:sz w:val="22"/>
        </w:rPr>
        <w:t>s</w:t>
      </w:r>
      <w:r>
        <w:rPr>
          <w:sz w:val="22"/>
        </w:rPr>
        <w:tab/>
      </w:r>
      <w:r>
        <w:rPr>
          <w:sz w:val="22"/>
        </w:rPr>
        <w:tab/>
      </w:r>
      <w:r>
        <w:rPr>
          <w:sz w:val="22"/>
        </w:rPr>
        <w:tab/>
      </w:r>
      <w:r>
        <w:rPr>
          <w:sz w:val="22"/>
        </w:rPr>
        <w:tab/>
      </w:r>
      <w:r>
        <w:rPr>
          <w:sz w:val="22"/>
        </w:rPr>
        <w:tab/>
      </w:r>
      <w:r>
        <w:rPr>
          <w:sz w:val="22"/>
        </w:rPr>
        <w:tab/>
        <w:t>3</w:t>
      </w:r>
      <w:r>
        <w:rPr>
          <w:sz w:val="22"/>
        </w:rPr>
        <w:tab/>
      </w:r>
      <w:r>
        <w:rPr>
          <w:sz w:val="22"/>
        </w:rPr>
        <w:tab/>
        <w:t>900 lb</w:t>
      </w:r>
    </w:p>
    <w:p w:rsidR="00B859FA" w:rsidRDefault="00BA14D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A14D6">
        <w:rPr>
          <w:sz w:val="22"/>
        </w:rPr>
        <w:t xml:space="preserve">Reels of Nylon Line </w:t>
      </w:r>
      <w:r>
        <w:rPr>
          <w:sz w:val="22"/>
        </w:rPr>
        <w:t>–</w:t>
      </w:r>
      <w:r w:rsidRPr="00BA14D6">
        <w:rPr>
          <w:sz w:val="22"/>
        </w:rPr>
        <w:t xml:space="preserve"> Unmarked</w:t>
      </w:r>
      <w:r>
        <w:rPr>
          <w:sz w:val="22"/>
        </w:rPr>
        <w:tab/>
      </w:r>
      <w:r>
        <w:rPr>
          <w:sz w:val="22"/>
        </w:rPr>
        <w:tab/>
      </w:r>
      <w:r>
        <w:rPr>
          <w:sz w:val="22"/>
        </w:rPr>
        <w:tab/>
        <w:t>15</w:t>
      </w:r>
      <w:r>
        <w:rPr>
          <w:sz w:val="22"/>
        </w:rPr>
        <w:tab/>
      </w:r>
      <w:r>
        <w:rPr>
          <w:sz w:val="22"/>
        </w:rPr>
        <w:tab/>
        <w:t>3000 lb</w:t>
      </w:r>
    </w:p>
    <w:p w:rsidR="00BA14D6" w:rsidRDefault="00BA14D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A14D6">
        <w:rPr>
          <w:sz w:val="22"/>
        </w:rPr>
        <w:t>Reels of Nylon Line - Marked Every 50m</w:t>
      </w:r>
      <w:r>
        <w:rPr>
          <w:sz w:val="22"/>
        </w:rPr>
        <w:tab/>
      </w:r>
      <w:r>
        <w:rPr>
          <w:sz w:val="22"/>
        </w:rPr>
        <w:tab/>
        <w:t>1</w:t>
      </w:r>
      <w:r>
        <w:rPr>
          <w:sz w:val="22"/>
        </w:rPr>
        <w:tab/>
      </w:r>
      <w:r>
        <w:rPr>
          <w:sz w:val="22"/>
        </w:rPr>
        <w:tab/>
        <w:t>200 lb</w:t>
      </w:r>
    </w:p>
    <w:p w:rsidR="00BA14D6" w:rsidRDefault="00BA14D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A14D6">
        <w:rPr>
          <w:sz w:val="22"/>
        </w:rPr>
        <w:t>Reels of Nylon Line - 50m Pieces</w:t>
      </w:r>
      <w:r>
        <w:rPr>
          <w:sz w:val="22"/>
        </w:rPr>
        <w:tab/>
      </w:r>
      <w:r>
        <w:rPr>
          <w:sz w:val="22"/>
        </w:rPr>
        <w:tab/>
      </w:r>
      <w:r>
        <w:rPr>
          <w:sz w:val="22"/>
        </w:rPr>
        <w:tab/>
        <w:t>3</w:t>
      </w:r>
      <w:r>
        <w:rPr>
          <w:sz w:val="22"/>
        </w:rPr>
        <w:tab/>
      </w:r>
      <w:r>
        <w:rPr>
          <w:sz w:val="22"/>
        </w:rPr>
        <w:tab/>
        <w:t>600 lb</w:t>
      </w:r>
    </w:p>
    <w:p w:rsidR="005F02D7" w:rsidRDefault="005F02D7" w:rsidP="005F02D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Nilspin wire rope</w:t>
      </w:r>
      <w:r>
        <w:rPr>
          <w:sz w:val="22"/>
        </w:rPr>
        <w:tab/>
      </w:r>
      <w:r>
        <w:rPr>
          <w:sz w:val="22"/>
        </w:rPr>
        <w:tab/>
      </w:r>
      <w:r>
        <w:rPr>
          <w:sz w:val="22"/>
        </w:rPr>
        <w:tab/>
      </w:r>
      <w:r>
        <w:rPr>
          <w:sz w:val="22"/>
        </w:rPr>
        <w:tab/>
      </w:r>
      <w:r>
        <w:rPr>
          <w:sz w:val="22"/>
        </w:rPr>
        <w:tab/>
        <w:t>6</w:t>
      </w:r>
      <w:r>
        <w:rPr>
          <w:sz w:val="22"/>
        </w:rPr>
        <w:tab/>
      </w:r>
      <w:r>
        <w:rPr>
          <w:sz w:val="22"/>
        </w:rPr>
        <w:tab/>
        <w:t>4200 lb</w:t>
      </w:r>
    </w:p>
    <w:p w:rsidR="005F02D7" w:rsidRDefault="005F02D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FD5C23">
        <w:rPr>
          <w:sz w:val="22"/>
        </w:rPr>
        <w:t>Nilspin wire rope, 3 x 300 meter lengths</w:t>
      </w:r>
      <w:r>
        <w:rPr>
          <w:sz w:val="22"/>
        </w:rPr>
        <w:tab/>
      </w:r>
      <w:r>
        <w:rPr>
          <w:sz w:val="22"/>
        </w:rPr>
        <w:tab/>
      </w:r>
      <w:r>
        <w:rPr>
          <w:sz w:val="22"/>
        </w:rPr>
        <w:tab/>
        <w:t>2</w:t>
      </w:r>
      <w:r>
        <w:rPr>
          <w:sz w:val="22"/>
        </w:rPr>
        <w:tab/>
      </w:r>
      <w:r>
        <w:rPr>
          <w:sz w:val="22"/>
        </w:rPr>
        <w:tab/>
        <w:t>800 lb</w:t>
      </w:r>
    </w:p>
    <w:p w:rsidR="00BA14D6" w:rsidRDefault="00BA14D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Empty Reels</w:t>
      </w:r>
      <w:r>
        <w:rPr>
          <w:sz w:val="22"/>
        </w:rPr>
        <w:tab/>
      </w:r>
      <w:r>
        <w:rPr>
          <w:sz w:val="22"/>
        </w:rPr>
        <w:tab/>
      </w:r>
      <w:r>
        <w:rPr>
          <w:sz w:val="22"/>
        </w:rPr>
        <w:tab/>
      </w:r>
      <w:r>
        <w:rPr>
          <w:sz w:val="22"/>
        </w:rPr>
        <w:tab/>
      </w:r>
      <w:r>
        <w:rPr>
          <w:sz w:val="22"/>
        </w:rPr>
        <w:tab/>
      </w:r>
      <w:r>
        <w:rPr>
          <w:sz w:val="22"/>
        </w:rPr>
        <w:tab/>
        <w:t>8</w:t>
      </w:r>
      <w:r>
        <w:rPr>
          <w:sz w:val="22"/>
        </w:rPr>
        <w:tab/>
      </w:r>
      <w:r>
        <w:rPr>
          <w:sz w:val="22"/>
        </w:rPr>
        <w:tab/>
        <w:t>400 lb</w:t>
      </w:r>
    </w:p>
    <w:p w:rsidR="00BA14D6" w:rsidRDefault="00BA14D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A14D6">
        <w:rPr>
          <w:sz w:val="22"/>
        </w:rPr>
        <w:t>Reels of Nylon Line - Working Line</w:t>
      </w:r>
      <w:r>
        <w:rPr>
          <w:sz w:val="22"/>
        </w:rPr>
        <w:tab/>
      </w:r>
      <w:r>
        <w:rPr>
          <w:sz w:val="22"/>
        </w:rPr>
        <w:tab/>
      </w:r>
      <w:r>
        <w:rPr>
          <w:sz w:val="22"/>
        </w:rPr>
        <w:tab/>
        <w:t>1</w:t>
      </w:r>
      <w:r>
        <w:rPr>
          <w:sz w:val="22"/>
        </w:rPr>
        <w:tab/>
      </w:r>
      <w:r>
        <w:rPr>
          <w:sz w:val="22"/>
        </w:rPr>
        <w:tab/>
        <w:t>200 lb</w:t>
      </w:r>
    </w:p>
    <w:p w:rsidR="00BA14D6" w:rsidRDefault="00BA14D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Reel Stand (</w:t>
      </w:r>
      <w:r w:rsidRPr="00BA14D6">
        <w:rPr>
          <w:sz w:val="22"/>
        </w:rPr>
        <w:t>52"x48"x38"</w:t>
      </w:r>
      <w:r>
        <w:rPr>
          <w:sz w:val="22"/>
        </w:rPr>
        <w:t>)</w:t>
      </w:r>
      <w:r>
        <w:rPr>
          <w:sz w:val="22"/>
        </w:rPr>
        <w:tab/>
      </w:r>
      <w:r>
        <w:rPr>
          <w:sz w:val="22"/>
        </w:rPr>
        <w:tab/>
      </w:r>
      <w:r>
        <w:rPr>
          <w:sz w:val="22"/>
        </w:rPr>
        <w:tab/>
      </w:r>
      <w:r>
        <w:rPr>
          <w:sz w:val="22"/>
        </w:rPr>
        <w:tab/>
        <w:t>2</w:t>
      </w:r>
      <w:r>
        <w:rPr>
          <w:sz w:val="22"/>
        </w:rPr>
        <w:tab/>
      </w:r>
      <w:r>
        <w:rPr>
          <w:sz w:val="22"/>
        </w:rPr>
        <w:tab/>
        <w:t>40 lb</w:t>
      </w:r>
    </w:p>
    <w:p w:rsidR="00BA14D6" w:rsidRDefault="00BA14D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A14D6">
        <w:rPr>
          <w:sz w:val="22"/>
        </w:rPr>
        <w:t>Anti- theft cages</w:t>
      </w:r>
      <w:r>
        <w:rPr>
          <w:sz w:val="22"/>
        </w:rPr>
        <w:tab/>
      </w:r>
      <w:r>
        <w:rPr>
          <w:sz w:val="22"/>
        </w:rPr>
        <w:tab/>
      </w:r>
      <w:r>
        <w:rPr>
          <w:sz w:val="22"/>
        </w:rPr>
        <w:tab/>
      </w:r>
      <w:r>
        <w:rPr>
          <w:sz w:val="22"/>
        </w:rPr>
        <w:tab/>
      </w:r>
      <w:r>
        <w:rPr>
          <w:sz w:val="22"/>
        </w:rPr>
        <w:tab/>
        <w:t>2</w:t>
      </w:r>
      <w:r>
        <w:rPr>
          <w:sz w:val="22"/>
        </w:rPr>
        <w:tab/>
      </w:r>
      <w:r>
        <w:rPr>
          <w:sz w:val="22"/>
        </w:rPr>
        <w:tab/>
        <w:t>40 lb</w:t>
      </w:r>
    </w:p>
    <w:p w:rsidR="00BA14D6" w:rsidRDefault="00BA14D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A14D6">
        <w:rPr>
          <w:sz w:val="22"/>
        </w:rPr>
        <w:t>6 Lead weights</w:t>
      </w:r>
      <w:r>
        <w:rPr>
          <w:sz w:val="22"/>
        </w:rPr>
        <w:tab/>
      </w:r>
      <w:r>
        <w:rPr>
          <w:sz w:val="22"/>
        </w:rPr>
        <w:tab/>
      </w:r>
      <w:r>
        <w:rPr>
          <w:sz w:val="22"/>
        </w:rPr>
        <w:tab/>
      </w:r>
      <w:r>
        <w:rPr>
          <w:sz w:val="22"/>
        </w:rPr>
        <w:tab/>
      </w:r>
      <w:r>
        <w:rPr>
          <w:sz w:val="22"/>
        </w:rPr>
        <w:tab/>
      </w:r>
      <w:r>
        <w:rPr>
          <w:sz w:val="22"/>
        </w:rPr>
        <w:tab/>
        <w:t>1</w:t>
      </w:r>
      <w:r>
        <w:rPr>
          <w:sz w:val="22"/>
        </w:rPr>
        <w:tab/>
      </w:r>
      <w:r>
        <w:rPr>
          <w:sz w:val="22"/>
        </w:rPr>
        <w:tab/>
        <w:t>330 lb</w:t>
      </w:r>
    </w:p>
    <w:p w:rsidR="00BA14D6" w:rsidRDefault="00BA14D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A14D6">
        <w:rPr>
          <w:sz w:val="22"/>
        </w:rPr>
        <w:t>Current meter stands</w:t>
      </w:r>
      <w:r>
        <w:rPr>
          <w:sz w:val="22"/>
        </w:rPr>
        <w:tab/>
      </w:r>
      <w:r>
        <w:rPr>
          <w:sz w:val="22"/>
        </w:rPr>
        <w:tab/>
      </w:r>
      <w:r>
        <w:rPr>
          <w:sz w:val="22"/>
        </w:rPr>
        <w:tab/>
      </w:r>
      <w:r>
        <w:rPr>
          <w:sz w:val="22"/>
        </w:rPr>
        <w:tab/>
      </w:r>
      <w:r>
        <w:rPr>
          <w:sz w:val="22"/>
        </w:rPr>
        <w:tab/>
        <w:t>2</w:t>
      </w:r>
      <w:r>
        <w:rPr>
          <w:sz w:val="22"/>
        </w:rPr>
        <w:tab/>
      </w:r>
      <w:r>
        <w:rPr>
          <w:sz w:val="22"/>
        </w:rPr>
        <w:tab/>
        <w:t>30 lb</w:t>
      </w:r>
    </w:p>
    <w:p w:rsidR="00BA14D6" w:rsidRDefault="00BA14D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A14D6">
        <w:rPr>
          <w:sz w:val="22"/>
        </w:rPr>
        <w:t>Rolling Toolcart,  tools</w:t>
      </w:r>
      <w:r>
        <w:rPr>
          <w:sz w:val="22"/>
        </w:rPr>
        <w:tab/>
      </w:r>
      <w:r>
        <w:rPr>
          <w:sz w:val="22"/>
        </w:rPr>
        <w:tab/>
      </w:r>
      <w:r>
        <w:rPr>
          <w:sz w:val="22"/>
        </w:rPr>
        <w:tab/>
      </w:r>
      <w:r>
        <w:rPr>
          <w:sz w:val="22"/>
        </w:rPr>
        <w:tab/>
      </w:r>
      <w:r>
        <w:rPr>
          <w:sz w:val="22"/>
        </w:rPr>
        <w:tab/>
        <w:t>1</w:t>
      </w:r>
      <w:r>
        <w:rPr>
          <w:sz w:val="22"/>
        </w:rPr>
        <w:tab/>
      </w:r>
      <w:r>
        <w:rPr>
          <w:sz w:val="22"/>
        </w:rPr>
        <w:tab/>
        <w:t>120 lb</w:t>
      </w:r>
    </w:p>
    <w:p w:rsidR="00BA14D6" w:rsidRDefault="00BA14D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A14D6">
        <w:rPr>
          <w:sz w:val="22"/>
        </w:rPr>
        <w:t>Topsections cables</w:t>
      </w:r>
      <w:r>
        <w:rPr>
          <w:sz w:val="22"/>
        </w:rPr>
        <w:tab/>
      </w:r>
      <w:r>
        <w:rPr>
          <w:sz w:val="22"/>
        </w:rPr>
        <w:tab/>
      </w:r>
      <w:r>
        <w:rPr>
          <w:sz w:val="22"/>
        </w:rPr>
        <w:tab/>
      </w:r>
      <w:r>
        <w:rPr>
          <w:sz w:val="22"/>
        </w:rPr>
        <w:tab/>
      </w:r>
      <w:r>
        <w:rPr>
          <w:sz w:val="22"/>
        </w:rPr>
        <w:tab/>
        <w:t>5</w:t>
      </w:r>
      <w:r>
        <w:rPr>
          <w:sz w:val="22"/>
        </w:rPr>
        <w:tab/>
      </w:r>
      <w:r>
        <w:rPr>
          <w:sz w:val="22"/>
        </w:rPr>
        <w:tab/>
        <w:t>45 lb</w:t>
      </w:r>
    </w:p>
    <w:p w:rsidR="00FD5C23" w:rsidRDefault="00FD5C23">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FD5C23">
        <w:rPr>
          <w:sz w:val="22"/>
        </w:rPr>
        <w:t>Grey Hardware Tote (4'x4'x3')</w:t>
      </w:r>
      <w:r>
        <w:rPr>
          <w:sz w:val="22"/>
        </w:rPr>
        <w:tab/>
      </w:r>
      <w:r>
        <w:rPr>
          <w:sz w:val="22"/>
        </w:rPr>
        <w:tab/>
      </w:r>
      <w:r>
        <w:rPr>
          <w:sz w:val="22"/>
        </w:rPr>
        <w:tab/>
      </w:r>
      <w:r>
        <w:rPr>
          <w:sz w:val="22"/>
        </w:rPr>
        <w:tab/>
        <w:t>1</w:t>
      </w:r>
      <w:r>
        <w:rPr>
          <w:sz w:val="22"/>
        </w:rPr>
        <w:tab/>
      </w:r>
      <w:r>
        <w:rPr>
          <w:sz w:val="22"/>
        </w:rPr>
        <w:tab/>
        <w:t>1150 lb</w:t>
      </w:r>
    </w:p>
    <w:p w:rsidR="00FD5C23" w:rsidRDefault="00FD5C23">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FD5C23">
        <w:rPr>
          <w:sz w:val="22"/>
        </w:rPr>
        <w:t>Module Mounts</w:t>
      </w:r>
      <w:r>
        <w:rPr>
          <w:sz w:val="22"/>
        </w:rPr>
        <w:tab/>
      </w:r>
      <w:r>
        <w:rPr>
          <w:sz w:val="22"/>
        </w:rPr>
        <w:tab/>
      </w:r>
      <w:r>
        <w:rPr>
          <w:sz w:val="22"/>
        </w:rPr>
        <w:tab/>
      </w:r>
      <w:r>
        <w:rPr>
          <w:sz w:val="22"/>
        </w:rPr>
        <w:tab/>
      </w:r>
      <w:r>
        <w:rPr>
          <w:sz w:val="22"/>
        </w:rPr>
        <w:tab/>
      </w:r>
      <w:r>
        <w:rPr>
          <w:sz w:val="22"/>
        </w:rPr>
        <w:tab/>
        <w:t>1</w:t>
      </w:r>
      <w:r>
        <w:rPr>
          <w:sz w:val="22"/>
        </w:rPr>
        <w:tab/>
      </w:r>
      <w:r>
        <w:rPr>
          <w:sz w:val="22"/>
        </w:rPr>
        <w:tab/>
        <w:t>25 lb</w:t>
      </w:r>
    </w:p>
    <w:p w:rsidR="00CF3245" w:rsidRDefault="00CF3245">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CF3245">
        <w:rPr>
          <w:sz w:val="22"/>
        </w:rPr>
        <w:t xml:space="preserve">Orange Electronics Toolbox </w:t>
      </w:r>
      <w:r>
        <w:rPr>
          <w:sz w:val="22"/>
        </w:rPr>
        <w:t>(</w:t>
      </w:r>
      <w:r w:rsidRPr="00CF3245">
        <w:rPr>
          <w:sz w:val="22"/>
        </w:rPr>
        <w:t>22"x18"x10"</w:t>
      </w:r>
      <w:r>
        <w:rPr>
          <w:sz w:val="22"/>
        </w:rPr>
        <w:t>)</w:t>
      </w:r>
      <w:r>
        <w:rPr>
          <w:sz w:val="22"/>
        </w:rPr>
        <w:tab/>
      </w:r>
      <w:r>
        <w:rPr>
          <w:sz w:val="22"/>
        </w:rPr>
        <w:tab/>
        <w:t>1</w:t>
      </w:r>
      <w:r>
        <w:rPr>
          <w:sz w:val="22"/>
        </w:rPr>
        <w:tab/>
      </w:r>
      <w:r>
        <w:rPr>
          <w:sz w:val="22"/>
        </w:rPr>
        <w:tab/>
        <w:t>65 lb</w:t>
      </w:r>
    </w:p>
    <w:p w:rsidR="00CF3245" w:rsidRDefault="00CF3245">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Nylon cutter</w:t>
      </w:r>
      <w:r>
        <w:rPr>
          <w:sz w:val="22"/>
        </w:rPr>
        <w:tab/>
      </w:r>
      <w:r>
        <w:rPr>
          <w:sz w:val="22"/>
        </w:rPr>
        <w:tab/>
      </w:r>
      <w:r>
        <w:rPr>
          <w:sz w:val="22"/>
        </w:rPr>
        <w:tab/>
      </w:r>
      <w:r>
        <w:rPr>
          <w:sz w:val="22"/>
        </w:rPr>
        <w:tab/>
      </w:r>
      <w:r>
        <w:rPr>
          <w:sz w:val="22"/>
        </w:rPr>
        <w:tab/>
      </w:r>
      <w:r>
        <w:rPr>
          <w:sz w:val="22"/>
        </w:rPr>
        <w:tab/>
        <w:t>1</w:t>
      </w:r>
      <w:r>
        <w:rPr>
          <w:sz w:val="22"/>
        </w:rPr>
        <w:tab/>
      </w:r>
      <w:r>
        <w:rPr>
          <w:sz w:val="22"/>
        </w:rPr>
        <w:tab/>
        <w:t>50 lb</w:t>
      </w:r>
    </w:p>
    <w:p w:rsidR="00B859FA" w:rsidRPr="00B859FA" w:rsidRDefault="00B859FA" w:rsidP="00B859F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859FA">
        <w:rPr>
          <w:sz w:val="22"/>
        </w:rPr>
        <w:t xml:space="preserve">White Plastic Box </w:t>
      </w:r>
      <w:r>
        <w:rPr>
          <w:sz w:val="22"/>
        </w:rPr>
        <w:t>(</w:t>
      </w:r>
      <w:r w:rsidRPr="00B859FA">
        <w:rPr>
          <w:sz w:val="22"/>
        </w:rPr>
        <w:t>36"x27"x17"</w:t>
      </w:r>
      <w:r>
        <w:rPr>
          <w:sz w:val="22"/>
        </w:rPr>
        <w:t>)</w:t>
      </w:r>
      <w:r>
        <w:rPr>
          <w:sz w:val="22"/>
        </w:rPr>
        <w:tab/>
      </w:r>
      <w:r>
        <w:rPr>
          <w:sz w:val="22"/>
        </w:rPr>
        <w:tab/>
      </w:r>
      <w:r>
        <w:rPr>
          <w:sz w:val="22"/>
        </w:rPr>
        <w:tab/>
      </w:r>
      <w:r w:rsidR="00C941BA">
        <w:rPr>
          <w:sz w:val="22"/>
        </w:rPr>
        <w:t>1</w:t>
      </w:r>
      <w:r w:rsidR="00C941BA">
        <w:rPr>
          <w:sz w:val="22"/>
        </w:rPr>
        <w:tab/>
      </w:r>
      <w:r w:rsidR="00C941BA">
        <w:rPr>
          <w:sz w:val="22"/>
        </w:rPr>
        <w:tab/>
      </w:r>
      <w:r>
        <w:rPr>
          <w:sz w:val="22"/>
        </w:rPr>
        <w:t>99 lb</w:t>
      </w:r>
    </w:p>
    <w:p w:rsidR="00B859FA" w:rsidRDefault="00B859FA" w:rsidP="00B859F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t>4 Sontek current meters</w:t>
      </w:r>
    </w:p>
    <w:p w:rsidR="00B859FA" w:rsidRDefault="00B859FA" w:rsidP="00B859F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t>p</w:t>
      </w:r>
      <w:r w:rsidRPr="00B859FA">
        <w:rPr>
          <w:sz w:val="22"/>
        </w:rPr>
        <w:t>ower supply</w:t>
      </w:r>
    </w:p>
    <w:p w:rsidR="00B859FA" w:rsidRDefault="00B859FA" w:rsidP="00B859F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t>comm. cable</w:t>
      </w:r>
    </w:p>
    <w:p w:rsidR="00B859FA" w:rsidRDefault="00B859FA" w:rsidP="00B859F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t>spiral wrap</w:t>
      </w:r>
    </w:p>
    <w:p w:rsidR="00B859FA" w:rsidRDefault="00B859FA" w:rsidP="00B859F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t>Sontek tool kit</w:t>
      </w:r>
    </w:p>
    <w:p w:rsidR="00B859FA" w:rsidRDefault="00B859FA" w:rsidP="00B859F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t>TV cables</w:t>
      </w:r>
    </w:p>
    <w:p w:rsidR="00B859FA" w:rsidRDefault="00B859FA" w:rsidP="00B859F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t>manual</w:t>
      </w:r>
    </w:p>
    <w:p w:rsidR="00B859FA" w:rsidRDefault="00B859FA" w:rsidP="00B859F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r>
      <w:r w:rsidRPr="00B859FA">
        <w:rPr>
          <w:sz w:val="22"/>
        </w:rPr>
        <w:t>fins</w:t>
      </w:r>
    </w:p>
    <w:p w:rsidR="00B859FA" w:rsidRPr="00B859FA" w:rsidRDefault="00B859FA" w:rsidP="00B859F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859FA">
        <w:rPr>
          <w:sz w:val="22"/>
        </w:rPr>
        <w:t xml:space="preserve">White Plastic Box </w:t>
      </w:r>
      <w:r>
        <w:rPr>
          <w:sz w:val="22"/>
        </w:rPr>
        <w:t>(</w:t>
      </w:r>
      <w:r w:rsidRPr="00B859FA">
        <w:rPr>
          <w:sz w:val="22"/>
        </w:rPr>
        <w:t>3</w:t>
      </w:r>
      <w:r>
        <w:rPr>
          <w:sz w:val="22"/>
        </w:rPr>
        <w:t>5</w:t>
      </w:r>
      <w:r w:rsidRPr="00B859FA">
        <w:rPr>
          <w:sz w:val="22"/>
        </w:rPr>
        <w:t>"x27"x17"</w:t>
      </w:r>
      <w:r>
        <w:rPr>
          <w:sz w:val="22"/>
        </w:rPr>
        <w:t>)</w:t>
      </w:r>
      <w:r>
        <w:rPr>
          <w:sz w:val="22"/>
        </w:rPr>
        <w:tab/>
      </w:r>
      <w:r>
        <w:rPr>
          <w:sz w:val="22"/>
        </w:rPr>
        <w:tab/>
      </w:r>
      <w:r>
        <w:rPr>
          <w:sz w:val="22"/>
        </w:rPr>
        <w:tab/>
      </w:r>
      <w:r w:rsidR="00C941BA">
        <w:rPr>
          <w:sz w:val="22"/>
        </w:rPr>
        <w:t>1</w:t>
      </w:r>
      <w:r w:rsidR="00C941BA">
        <w:rPr>
          <w:sz w:val="22"/>
        </w:rPr>
        <w:tab/>
      </w:r>
      <w:r w:rsidR="00C941BA">
        <w:rPr>
          <w:sz w:val="22"/>
        </w:rPr>
        <w:tab/>
      </w:r>
      <w:r>
        <w:rPr>
          <w:sz w:val="22"/>
        </w:rPr>
        <w:t>133 lb</w:t>
      </w:r>
    </w:p>
    <w:p w:rsidR="004B26B3" w:rsidRPr="004B26B3" w:rsidRDefault="00B859FA" w:rsidP="004B26B3">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r>
      <w:r w:rsidR="004B26B3">
        <w:rPr>
          <w:sz w:val="22"/>
        </w:rPr>
        <w:t xml:space="preserve">SBE37 </w:t>
      </w:r>
      <w:r w:rsidR="00450B29">
        <w:rPr>
          <w:sz w:val="22"/>
        </w:rPr>
        <w:t>W</w:t>
      </w:r>
      <w:r w:rsidR="004B26B3">
        <w:rPr>
          <w:sz w:val="22"/>
        </w:rPr>
        <w:t xml:space="preserve">ater </w:t>
      </w:r>
      <w:r w:rsidR="00450B29">
        <w:rPr>
          <w:sz w:val="22"/>
        </w:rPr>
        <w:t>S</w:t>
      </w:r>
      <w:r w:rsidR="004B26B3">
        <w:rPr>
          <w:sz w:val="22"/>
        </w:rPr>
        <w:t>ensor</w:t>
      </w:r>
    </w:p>
    <w:p w:rsidR="004B26B3" w:rsidRPr="004B26B3" w:rsidRDefault="004B26B3" w:rsidP="004B26B3">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t xml:space="preserve">SBE39 </w:t>
      </w:r>
      <w:r w:rsidR="00450B29">
        <w:rPr>
          <w:sz w:val="22"/>
        </w:rPr>
        <w:t>W</w:t>
      </w:r>
      <w:r>
        <w:rPr>
          <w:sz w:val="22"/>
        </w:rPr>
        <w:t xml:space="preserve">ater </w:t>
      </w:r>
      <w:r w:rsidR="00450B29">
        <w:rPr>
          <w:sz w:val="22"/>
        </w:rPr>
        <w:t>S</w:t>
      </w:r>
      <w:r>
        <w:rPr>
          <w:sz w:val="22"/>
        </w:rPr>
        <w:t>ensor</w:t>
      </w:r>
    </w:p>
    <w:p w:rsidR="004B26B3" w:rsidRPr="004B26B3" w:rsidRDefault="004B26B3" w:rsidP="004B26B3">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r>
      <w:r w:rsidRPr="004B26B3">
        <w:rPr>
          <w:sz w:val="22"/>
        </w:rPr>
        <w:t xml:space="preserve">Aquadopp </w:t>
      </w:r>
      <w:r w:rsidR="00450B29">
        <w:rPr>
          <w:sz w:val="22"/>
        </w:rPr>
        <w:t>W</w:t>
      </w:r>
      <w:r w:rsidRPr="004B26B3">
        <w:rPr>
          <w:sz w:val="22"/>
        </w:rPr>
        <w:t xml:space="preserve">ater </w:t>
      </w:r>
      <w:r w:rsidR="00450B29">
        <w:rPr>
          <w:sz w:val="22"/>
        </w:rPr>
        <w:t>C</w:t>
      </w:r>
      <w:r w:rsidRPr="004B26B3">
        <w:rPr>
          <w:sz w:val="22"/>
        </w:rPr>
        <w:t xml:space="preserve">urrent </w:t>
      </w:r>
      <w:r w:rsidR="00450B29">
        <w:rPr>
          <w:sz w:val="22"/>
        </w:rPr>
        <w:t>M</w:t>
      </w:r>
      <w:r>
        <w:rPr>
          <w:sz w:val="22"/>
        </w:rPr>
        <w:t>eter</w:t>
      </w:r>
    </w:p>
    <w:p w:rsidR="00B859FA" w:rsidRDefault="004B26B3" w:rsidP="004B26B3">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1440" w:hanging="720"/>
        <w:rPr>
          <w:sz w:val="22"/>
        </w:rPr>
      </w:pPr>
      <w:r>
        <w:rPr>
          <w:sz w:val="22"/>
        </w:rPr>
        <w:tab/>
        <w:t xml:space="preserve">Test loop cable and ground lug </w:t>
      </w:r>
      <w:r w:rsidRPr="004B26B3">
        <w:rPr>
          <w:sz w:val="22"/>
        </w:rPr>
        <w:t>cable</w:t>
      </w:r>
    </w:p>
    <w:p w:rsidR="00450B29" w:rsidRPr="00B859FA" w:rsidRDefault="00450B29" w:rsidP="00450B2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B859FA">
        <w:rPr>
          <w:sz w:val="22"/>
        </w:rPr>
        <w:t xml:space="preserve">White Plastic Box </w:t>
      </w:r>
      <w:r>
        <w:rPr>
          <w:sz w:val="22"/>
        </w:rPr>
        <w:t>(</w:t>
      </w:r>
      <w:r w:rsidRPr="00B859FA">
        <w:rPr>
          <w:sz w:val="22"/>
        </w:rPr>
        <w:t>3</w:t>
      </w:r>
      <w:r>
        <w:rPr>
          <w:sz w:val="22"/>
        </w:rPr>
        <w:t>5</w:t>
      </w:r>
      <w:r w:rsidRPr="00B859FA">
        <w:rPr>
          <w:sz w:val="22"/>
        </w:rPr>
        <w:t>"x27"x17"</w:t>
      </w:r>
      <w:r>
        <w:rPr>
          <w:sz w:val="22"/>
        </w:rPr>
        <w:t>)</w:t>
      </w:r>
      <w:r>
        <w:rPr>
          <w:sz w:val="22"/>
        </w:rPr>
        <w:tab/>
      </w:r>
      <w:r>
        <w:rPr>
          <w:sz w:val="22"/>
        </w:rPr>
        <w:tab/>
      </w:r>
      <w:r>
        <w:rPr>
          <w:sz w:val="22"/>
        </w:rPr>
        <w:tab/>
      </w:r>
      <w:r w:rsidR="00C941BA">
        <w:rPr>
          <w:sz w:val="22"/>
        </w:rPr>
        <w:t>1</w:t>
      </w:r>
      <w:r w:rsidR="00C941BA">
        <w:rPr>
          <w:sz w:val="22"/>
        </w:rPr>
        <w:tab/>
      </w:r>
      <w:r w:rsidR="00C941BA">
        <w:rPr>
          <w:sz w:val="22"/>
        </w:rPr>
        <w:tab/>
      </w:r>
      <w:r>
        <w:rPr>
          <w:sz w:val="22"/>
        </w:rPr>
        <w:t>101 lb</w:t>
      </w:r>
    </w:p>
    <w:p w:rsidR="00450B29" w:rsidRPr="00450B29" w:rsidRDefault="00450B29" w:rsidP="00450B2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SBE37 Water Sensor</w:t>
      </w:r>
      <w:r w:rsidRPr="00450B29">
        <w:rPr>
          <w:sz w:val="22"/>
        </w:rPr>
        <w:t xml:space="preserve"> </w:t>
      </w:r>
    </w:p>
    <w:p w:rsidR="00450B29" w:rsidRPr="00450B29" w:rsidRDefault="00450B29" w:rsidP="00450B2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SBE39 Water Sensor</w:t>
      </w:r>
    </w:p>
    <w:p w:rsidR="00450B29" w:rsidRPr="00450B29" w:rsidRDefault="00450B29" w:rsidP="00450B2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Aquadopp Water Current Meter</w:t>
      </w:r>
    </w:p>
    <w:p w:rsidR="00450B29" w:rsidRPr="00450B29" w:rsidRDefault="00450B29" w:rsidP="00450B2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Short Wave Radiation Sensor</w:t>
      </w:r>
    </w:p>
    <w:p w:rsidR="00450B29" w:rsidRPr="00450B29" w:rsidRDefault="00450B29" w:rsidP="00450B2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Long Wave Radiation Sensor</w:t>
      </w:r>
    </w:p>
    <w:p w:rsidR="00450B29" w:rsidRPr="00450B29" w:rsidRDefault="00450B29" w:rsidP="00450B2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Wind Sensor</w:t>
      </w:r>
    </w:p>
    <w:p w:rsidR="00450B29" w:rsidRPr="00450B29" w:rsidRDefault="00450B29" w:rsidP="00450B2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Air Temperature Sensor</w:t>
      </w:r>
      <w:r w:rsidRPr="00450B29">
        <w:rPr>
          <w:sz w:val="22"/>
        </w:rPr>
        <w:t xml:space="preserve"> </w:t>
      </w:r>
    </w:p>
    <w:p w:rsidR="00450B29" w:rsidRPr="00450B29" w:rsidRDefault="00450B29" w:rsidP="00450B2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Baromater</w:t>
      </w:r>
    </w:p>
    <w:p w:rsidR="00B859FA" w:rsidRDefault="00450B29" w:rsidP="00450B29">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450B29">
        <w:rPr>
          <w:sz w:val="22"/>
        </w:rPr>
        <w:t>IM Test cable and ground lug cable</w:t>
      </w:r>
    </w:p>
    <w:p w:rsidR="00C941BA" w:rsidRPr="00C941BA" w:rsidRDefault="00C941BA" w:rsidP="00C941B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C941BA">
        <w:rPr>
          <w:sz w:val="22"/>
        </w:rPr>
        <w:t xml:space="preserve">Wooden Box </w:t>
      </w:r>
      <w:r>
        <w:rPr>
          <w:sz w:val="22"/>
        </w:rPr>
        <w:t>(31"x14"x</w:t>
      </w:r>
      <w:r w:rsidRPr="00C941BA">
        <w:rPr>
          <w:sz w:val="22"/>
        </w:rPr>
        <w:t>15"</w:t>
      </w:r>
      <w:r>
        <w:rPr>
          <w:sz w:val="22"/>
        </w:rPr>
        <w:t>)</w:t>
      </w:r>
      <w:r>
        <w:rPr>
          <w:sz w:val="22"/>
        </w:rPr>
        <w:tab/>
      </w:r>
      <w:r>
        <w:rPr>
          <w:sz w:val="22"/>
        </w:rPr>
        <w:tab/>
      </w:r>
      <w:r>
        <w:rPr>
          <w:sz w:val="22"/>
        </w:rPr>
        <w:tab/>
      </w:r>
      <w:r>
        <w:rPr>
          <w:sz w:val="22"/>
        </w:rPr>
        <w:tab/>
      </w:r>
      <w:r w:rsidR="002758BB">
        <w:rPr>
          <w:sz w:val="22"/>
        </w:rPr>
        <w:t>1</w:t>
      </w:r>
      <w:r w:rsidR="002758BB">
        <w:rPr>
          <w:sz w:val="22"/>
        </w:rPr>
        <w:tab/>
      </w:r>
      <w:r w:rsidR="002758BB">
        <w:rPr>
          <w:sz w:val="22"/>
        </w:rPr>
        <w:tab/>
      </w:r>
      <w:r>
        <w:rPr>
          <w:sz w:val="22"/>
        </w:rPr>
        <w:t>80 lb</w:t>
      </w:r>
    </w:p>
    <w:p w:rsidR="00B859FA" w:rsidRDefault="00C941BA" w:rsidP="00C941BA">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lastRenderedPageBreak/>
        <w:tab/>
      </w:r>
      <w:r w:rsidRPr="00C941BA">
        <w:rPr>
          <w:sz w:val="22"/>
        </w:rPr>
        <w:t>Paint (white, orange, black, antifouling)</w:t>
      </w:r>
    </w:p>
    <w:p w:rsidR="00B859FA" w:rsidRDefault="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Acoustic Release Model 8242N</w:t>
      </w:r>
      <w:r>
        <w:rPr>
          <w:sz w:val="22"/>
        </w:rPr>
        <w:tab/>
      </w:r>
      <w:r>
        <w:rPr>
          <w:sz w:val="22"/>
        </w:rPr>
        <w:tab/>
      </w:r>
      <w:r>
        <w:rPr>
          <w:sz w:val="22"/>
        </w:rPr>
        <w:tab/>
      </w:r>
      <w:r>
        <w:rPr>
          <w:sz w:val="22"/>
        </w:rPr>
        <w:tab/>
        <w:t>6</w:t>
      </w:r>
      <w:r>
        <w:rPr>
          <w:sz w:val="22"/>
        </w:rPr>
        <w:tab/>
      </w:r>
      <w:r>
        <w:rPr>
          <w:sz w:val="22"/>
        </w:rPr>
        <w:tab/>
        <w:t>690 lb</w:t>
      </w:r>
    </w:p>
    <w:p w:rsidR="002758BB" w:rsidRDefault="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2758BB">
        <w:rPr>
          <w:sz w:val="22"/>
        </w:rPr>
        <w:t>Acoustic Release Deck Set Model 8011M</w:t>
      </w:r>
      <w:r>
        <w:rPr>
          <w:sz w:val="22"/>
        </w:rPr>
        <w:tab/>
      </w:r>
      <w:r>
        <w:rPr>
          <w:sz w:val="22"/>
        </w:rPr>
        <w:tab/>
        <w:t>2</w:t>
      </w:r>
      <w:r>
        <w:rPr>
          <w:sz w:val="22"/>
        </w:rPr>
        <w:tab/>
      </w:r>
      <w:r>
        <w:rPr>
          <w:sz w:val="22"/>
        </w:rPr>
        <w:tab/>
        <w:t>110 lb</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2758BB">
        <w:rPr>
          <w:sz w:val="22"/>
        </w:rPr>
        <w:t>Wooden Box</w:t>
      </w:r>
      <w:r>
        <w:rPr>
          <w:sz w:val="22"/>
        </w:rPr>
        <w:tab/>
      </w:r>
      <w:r>
        <w:rPr>
          <w:sz w:val="22"/>
        </w:rPr>
        <w:tab/>
      </w:r>
      <w:r>
        <w:rPr>
          <w:sz w:val="22"/>
        </w:rPr>
        <w:tab/>
      </w:r>
      <w:r>
        <w:rPr>
          <w:sz w:val="22"/>
        </w:rPr>
        <w:tab/>
      </w:r>
      <w:r>
        <w:rPr>
          <w:sz w:val="22"/>
        </w:rPr>
        <w:tab/>
      </w:r>
      <w:r>
        <w:rPr>
          <w:sz w:val="22"/>
        </w:rPr>
        <w:tab/>
        <w:t>1</w:t>
      </w:r>
      <w:r>
        <w:rPr>
          <w:sz w:val="22"/>
        </w:rPr>
        <w:tab/>
      </w:r>
      <w:r>
        <w:rPr>
          <w:sz w:val="22"/>
        </w:rPr>
        <w:tab/>
        <w:t>160 lb</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Electronic Tube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Humidity/Temperature Sensor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Short Wave Radiation Sensor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Long Wave Radiation Sensor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Rain Gauge </w:t>
      </w:r>
    </w:p>
    <w:p w:rsidR="00B859FA"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Rad Post</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2758BB">
        <w:rPr>
          <w:sz w:val="22"/>
        </w:rPr>
        <w:t>Wooden Box</w:t>
      </w:r>
      <w:r>
        <w:rPr>
          <w:sz w:val="22"/>
        </w:rPr>
        <w:tab/>
      </w:r>
      <w:r>
        <w:rPr>
          <w:sz w:val="22"/>
        </w:rPr>
        <w:tab/>
      </w:r>
      <w:r>
        <w:rPr>
          <w:sz w:val="22"/>
        </w:rPr>
        <w:tab/>
      </w:r>
      <w:r>
        <w:rPr>
          <w:sz w:val="22"/>
        </w:rPr>
        <w:tab/>
      </w:r>
      <w:r>
        <w:rPr>
          <w:sz w:val="22"/>
        </w:rPr>
        <w:tab/>
      </w:r>
      <w:r>
        <w:rPr>
          <w:sz w:val="22"/>
        </w:rPr>
        <w:tab/>
        <w:t>1</w:t>
      </w:r>
      <w:r>
        <w:rPr>
          <w:sz w:val="22"/>
        </w:rPr>
        <w:tab/>
      </w:r>
      <w:r>
        <w:rPr>
          <w:sz w:val="22"/>
        </w:rPr>
        <w:tab/>
        <w:t>160 lb</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Electronic Tube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Humidity/Temperature Sensor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Short Wave Radiation Sensor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Rain Gauges  </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Rad Post</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2758BB">
        <w:rPr>
          <w:sz w:val="22"/>
        </w:rPr>
        <w:t>Wooden Box</w:t>
      </w:r>
      <w:r>
        <w:rPr>
          <w:sz w:val="22"/>
        </w:rPr>
        <w:tab/>
      </w:r>
      <w:r>
        <w:rPr>
          <w:sz w:val="22"/>
        </w:rPr>
        <w:tab/>
      </w:r>
      <w:r>
        <w:rPr>
          <w:sz w:val="22"/>
        </w:rPr>
        <w:tab/>
      </w:r>
      <w:r>
        <w:rPr>
          <w:sz w:val="22"/>
        </w:rPr>
        <w:tab/>
      </w:r>
      <w:r>
        <w:rPr>
          <w:sz w:val="22"/>
        </w:rPr>
        <w:tab/>
      </w:r>
      <w:r>
        <w:rPr>
          <w:sz w:val="22"/>
        </w:rPr>
        <w:tab/>
        <w:t>1</w:t>
      </w:r>
      <w:r>
        <w:rPr>
          <w:sz w:val="22"/>
        </w:rPr>
        <w:tab/>
      </w:r>
      <w:r>
        <w:rPr>
          <w:sz w:val="22"/>
        </w:rPr>
        <w:tab/>
        <w:t>160 lb</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Electronic Tube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Humidity/Temperature Sensor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Short Wave Radiation Sensor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Long Wave Radiation Sensor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Rain Gauges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Barometers </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2 double rad mount</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8 Micarta plates</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6 Rain Screens</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2758BB">
        <w:rPr>
          <w:sz w:val="22"/>
        </w:rPr>
        <w:t>Wooden Box</w:t>
      </w:r>
      <w:r>
        <w:rPr>
          <w:sz w:val="22"/>
        </w:rPr>
        <w:tab/>
      </w:r>
      <w:r>
        <w:rPr>
          <w:sz w:val="22"/>
        </w:rPr>
        <w:tab/>
      </w:r>
      <w:r>
        <w:rPr>
          <w:sz w:val="22"/>
        </w:rPr>
        <w:tab/>
      </w:r>
      <w:r>
        <w:rPr>
          <w:sz w:val="22"/>
        </w:rPr>
        <w:tab/>
      </w:r>
      <w:r>
        <w:rPr>
          <w:sz w:val="22"/>
        </w:rPr>
        <w:tab/>
      </w:r>
      <w:r>
        <w:rPr>
          <w:sz w:val="22"/>
        </w:rPr>
        <w:tab/>
        <w:t>1</w:t>
      </w:r>
      <w:r>
        <w:rPr>
          <w:sz w:val="22"/>
        </w:rPr>
        <w:tab/>
      </w:r>
      <w:r>
        <w:rPr>
          <w:sz w:val="22"/>
        </w:rPr>
        <w:tab/>
        <w:t>160 lb</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Electronic Tube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Humidity/Temperature Sensors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Short Wave Radiation Sensors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Rain Gauge </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Rad Post</w:t>
      </w:r>
    </w:p>
    <w:p w:rsidR="00B859FA" w:rsidRDefault="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Wooden Box</w:t>
      </w:r>
      <w:r>
        <w:rPr>
          <w:sz w:val="22"/>
        </w:rPr>
        <w:tab/>
      </w:r>
      <w:r>
        <w:rPr>
          <w:sz w:val="22"/>
        </w:rPr>
        <w:tab/>
      </w:r>
      <w:r>
        <w:rPr>
          <w:sz w:val="22"/>
        </w:rPr>
        <w:tab/>
      </w:r>
      <w:r>
        <w:rPr>
          <w:sz w:val="22"/>
        </w:rPr>
        <w:tab/>
      </w:r>
      <w:r>
        <w:rPr>
          <w:sz w:val="22"/>
        </w:rPr>
        <w:tab/>
      </w:r>
      <w:r>
        <w:rPr>
          <w:sz w:val="22"/>
        </w:rPr>
        <w:tab/>
        <w:t>1</w:t>
      </w:r>
      <w:r>
        <w:rPr>
          <w:sz w:val="22"/>
        </w:rPr>
        <w:tab/>
      </w:r>
      <w:r>
        <w:rPr>
          <w:sz w:val="22"/>
        </w:rPr>
        <w:tab/>
        <w:t>160 lb</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Electronic Tube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Humidity/Temperature Sensor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Short Wave Radiation Sensor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Long Wave Radiation Sensor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Rain Gauge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Barometers  </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1 Rad Post</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2758BB">
        <w:rPr>
          <w:sz w:val="22"/>
        </w:rPr>
        <w:t xml:space="preserve">Black plastic box </w:t>
      </w:r>
      <w:r>
        <w:rPr>
          <w:sz w:val="22"/>
        </w:rPr>
        <w:t>(</w:t>
      </w:r>
      <w:r w:rsidRPr="002758BB">
        <w:rPr>
          <w:sz w:val="22"/>
        </w:rPr>
        <w:t>52"x22"14"</w:t>
      </w:r>
      <w:r>
        <w:rPr>
          <w:sz w:val="22"/>
        </w:rPr>
        <w:t>)</w:t>
      </w:r>
      <w:r>
        <w:rPr>
          <w:sz w:val="22"/>
        </w:rPr>
        <w:tab/>
      </w:r>
      <w:r>
        <w:rPr>
          <w:sz w:val="22"/>
        </w:rPr>
        <w:tab/>
      </w:r>
      <w:r>
        <w:rPr>
          <w:sz w:val="22"/>
        </w:rPr>
        <w:tab/>
      </w:r>
      <w:r>
        <w:rPr>
          <w:sz w:val="22"/>
        </w:rPr>
        <w:tab/>
        <w:t>1</w:t>
      </w:r>
      <w:r>
        <w:rPr>
          <w:sz w:val="22"/>
        </w:rPr>
        <w:tab/>
      </w:r>
      <w:r>
        <w:rPr>
          <w:sz w:val="22"/>
        </w:rPr>
        <w:tab/>
        <w:t>108 lb</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Rain Sensors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5 wind sensor aluminum masts</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6 Bird Spike covers</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2758BB">
        <w:rPr>
          <w:sz w:val="22"/>
        </w:rPr>
        <w:t>ATLAS Temp, Conductivity Modules</w:t>
      </w:r>
      <w:r>
        <w:rPr>
          <w:sz w:val="22"/>
        </w:rPr>
        <w:tab/>
      </w:r>
      <w:r>
        <w:rPr>
          <w:sz w:val="22"/>
        </w:rPr>
        <w:tab/>
      </w:r>
      <w:r>
        <w:rPr>
          <w:sz w:val="22"/>
        </w:rPr>
        <w:tab/>
        <w:t>6</w:t>
      </w:r>
      <w:r>
        <w:rPr>
          <w:sz w:val="22"/>
        </w:rPr>
        <w:tab/>
      </w:r>
      <w:r>
        <w:rPr>
          <w:sz w:val="22"/>
        </w:rPr>
        <w:tab/>
        <w:t>330 lb</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2758BB">
        <w:rPr>
          <w:sz w:val="22"/>
        </w:rPr>
        <w:t xml:space="preserve">Grey Plastic Box (White Box) </w:t>
      </w:r>
      <w:r>
        <w:rPr>
          <w:sz w:val="22"/>
        </w:rPr>
        <w:t>(</w:t>
      </w:r>
      <w:r w:rsidRPr="002758BB">
        <w:rPr>
          <w:sz w:val="22"/>
        </w:rPr>
        <w:t>32"x18"x16"</w:t>
      </w:r>
      <w:r>
        <w:rPr>
          <w:sz w:val="22"/>
        </w:rPr>
        <w:t>)</w:t>
      </w:r>
      <w:r>
        <w:rPr>
          <w:sz w:val="22"/>
        </w:rPr>
        <w:tab/>
      </w:r>
      <w:r>
        <w:rPr>
          <w:sz w:val="22"/>
        </w:rPr>
        <w:tab/>
        <w:t>1</w:t>
      </w:r>
      <w:r>
        <w:rPr>
          <w:sz w:val="22"/>
        </w:rPr>
        <w:tab/>
      </w:r>
      <w:r>
        <w:rPr>
          <w:sz w:val="22"/>
        </w:rPr>
        <w:tab/>
        <w:t>115 lb</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Panasonic Laptop CF-29</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Dell laptop</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Alegro hand held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HP Printer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Telonics uplink receiver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lastRenderedPageBreak/>
        <w:tab/>
      </w:r>
      <w:r w:rsidRPr="002758BB">
        <w:rPr>
          <w:sz w:val="22"/>
        </w:rPr>
        <w:t xml:space="preserve">Fluke Multimeterc </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Fluke Mega ohm meter</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Cab</w:t>
      </w:r>
      <w:r>
        <w:rPr>
          <w:sz w:val="22"/>
        </w:rPr>
        <w:t>les, antennas, cables</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 xml:space="preserve">manuals, </w:t>
      </w:r>
      <w:r w:rsidRPr="002758BB">
        <w:rPr>
          <w:sz w:val="22"/>
        </w:rPr>
        <w:t>office supplies</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2758BB">
        <w:rPr>
          <w:sz w:val="22"/>
        </w:rPr>
        <w:t xml:space="preserve">Cardboard Tube Box </w:t>
      </w:r>
      <w:r>
        <w:rPr>
          <w:sz w:val="22"/>
        </w:rPr>
        <w:t>(</w:t>
      </w:r>
      <w:r w:rsidRPr="002758BB">
        <w:rPr>
          <w:sz w:val="22"/>
        </w:rPr>
        <w:t>64"x3.5"x3.5"</w:t>
      </w:r>
      <w:r>
        <w:rPr>
          <w:sz w:val="22"/>
        </w:rPr>
        <w:t>)</w:t>
      </w:r>
      <w:r>
        <w:rPr>
          <w:sz w:val="22"/>
        </w:rPr>
        <w:tab/>
      </w:r>
      <w:r>
        <w:rPr>
          <w:sz w:val="22"/>
        </w:rPr>
        <w:tab/>
      </w:r>
      <w:r>
        <w:rPr>
          <w:sz w:val="22"/>
        </w:rPr>
        <w:tab/>
        <w:t>1</w:t>
      </w:r>
      <w:r>
        <w:rPr>
          <w:sz w:val="22"/>
        </w:rPr>
        <w:tab/>
      </w:r>
      <w:r>
        <w:rPr>
          <w:sz w:val="22"/>
        </w:rPr>
        <w:tab/>
        <w:t>6 lb</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TFLEX RF modem antennae</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2758BB">
        <w:rPr>
          <w:sz w:val="22"/>
        </w:rPr>
        <w:t xml:space="preserve">Black plastic box </w:t>
      </w:r>
      <w:r>
        <w:rPr>
          <w:sz w:val="22"/>
        </w:rPr>
        <w:t>(</w:t>
      </w:r>
      <w:r w:rsidRPr="002758BB">
        <w:rPr>
          <w:sz w:val="22"/>
        </w:rPr>
        <w:t>53"x22"x14"</w:t>
      </w:r>
      <w:r>
        <w:rPr>
          <w:sz w:val="22"/>
        </w:rPr>
        <w:t>)</w:t>
      </w:r>
      <w:r>
        <w:rPr>
          <w:sz w:val="22"/>
        </w:rPr>
        <w:tab/>
      </w:r>
      <w:r>
        <w:rPr>
          <w:sz w:val="22"/>
        </w:rPr>
        <w:tab/>
      </w:r>
      <w:r>
        <w:rPr>
          <w:sz w:val="22"/>
        </w:rPr>
        <w:tab/>
      </w:r>
      <w:r>
        <w:rPr>
          <w:sz w:val="22"/>
        </w:rPr>
        <w:tab/>
        <w:t>1</w:t>
      </w:r>
      <w:r>
        <w:rPr>
          <w:sz w:val="22"/>
        </w:rPr>
        <w:tab/>
      </w:r>
      <w:r>
        <w:rPr>
          <w:sz w:val="22"/>
        </w:rPr>
        <w:tab/>
        <w:t>100 lb</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2 Gill Wind Sensor masts, 2 Rad masts</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2 Rain gauges SN</w:t>
      </w:r>
    </w:p>
    <w:p w:rsidR="002758BB" w:rsidRP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 xml:space="preserve">2 Bird wire tops, SW Rad </w:t>
      </w:r>
    </w:p>
    <w:p w:rsidR="002758BB" w:rsidRDefault="002758BB" w:rsidP="002758BB">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2758BB">
        <w:rPr>
          <w:sz w:val="22"/>
        </w:rPr>
        <w:t>2 Micarta mast bases</w:t>
      </w:r>
    </w:p>
    <w:p w:rsidR="00400A67" w:rsidRPr="00400A67" w:rsidRDefault="00400A67" w:rsidP="00400A6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400A67">
        <w:rPr>
          <w:sz w:val="22"/>
        </w:rPr>
        <w:t xml:space="preserve">Black plastic box </w:t>
      </w:r>
      <w:r>
        <w:rPr>
          <w:sz w:val="22"/>
        </w:rPr>
        <w:t>(</w:t>
      </w:r>
      <w:r w:rsidRPr="00400A67">
        <w:rPr>
          <w:sz w:val="22"/>
        </w:rPr>
        <w:t>44"x16"14"</w:t>
      </w:r>
      <w:r>
        <w:rPr>
          <w:sz w:val="22"/>
        </w:rPr>
        <w:t>)</w:t>
      </w:r>
      <w:r>
        <w:rPr>
          <w:sz w:val="22"/>
        </w:rPr>
        <w:tab/>
      </w:r>
      <w:r>
        <w:rPr>
          <w:sz w:val="22"/>
        </w:rPr>
        <w:tab/>
      </w:r>
      <w:r>
        <w:rPr>
          <w:sz w:val="22"/>
        </w:rPr>
        <w:tab/>
      </w:r>
      <w:r>
        <w:rPr>
          <w:sz w:val="22"/>
        </w:rPr>
        <w:tab/>
        <w:t>2</w:t>
      </w:r>
      <w:r>
        <w:rPr>
          <w:sz w:val="22"/>
        </w:rPr>
        <w:tab/>
      </w:r>
      <w:r>
        <w:rPr>
          <w:sz w:val="22"/>
        </w:rPr>
        <w:tab/>
        <w:t>174 lb</w:t>
      </w:r>
    </w:p>
    <w:p w:rsidR="00400A67" w:rsidRPr="00400A67" w:rsidRDefault="00400A67" w:rsidP="00400A6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400A67">
        <w:rPr>
          <w:sz w:val="22"/>
        </w:rPr>
        <w:t xml:space="preserve">TFLEX Electronics Tube </w:t>
      </w:r>
    </w:p>
    <w:p w:rsidR="002758BB" w:rsidRDefault="00400A67" w:rsidP="00400A6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400A67">
        <w:rPr>
          <w:sz w:val="22"/>
        </w:rPr>
        <w:t>Sensor Cables</w:t>
      </w:r>
    </w:p>
    <w:p w:rsidR="00400A67" w:rsidRPr="00400A67" w:rsidRDefault="00400A67" w:rsidP="00400A6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400A67">
        <w:rPr>
          <w:sz w:val="22"/>
        </w:rPr>
        <w:t xml:space="preserve">Black plastic box </w:t>
      </w:r>
      <w:r>
        <w:rPr>
          <w:sz w:val="22"/>
        </w:rPr>
        <w:t>(</w:t>
      </w:r>
      <w:r w:rsidRPr="00400A67">
        <w:rPr>
          <w:sz w:val="22"/>
        </w:rPr>
        <w:t>44"x16"14"</w:t>
      </w:r>
      <w:r>
        <w:rPr>
          <w:sz w:val="22"/>
        </w:rPr>
        <w:t>)</w:t>
      </w:r>
      <w:r>
        <w:rPr>
          <w:sz w:val="22"/>
        </w:rPr>
        <w:tab/>
      </w:r>
      <w:r>
        <w:rPr>
          <w:sz w:val="22"/>
        </w:rPr>
        <w:tab/>
      </w:r>
      <w:r>
        <w:rPr>
          <w:sz w:val="22"/>
        </w:rPr>
        <w:tab/>
      </w:r>
      <w:r>
        <w:rPr>
          <w:sz w:val="22"/>
        </w:rPr>
        <w:tab/>
        <w:t>1</w:t>
      </w:r>
      <w:r>
        <w:rPr>
          <w:sz w:val="22"/>
        </w:rPr>
        <w:tab/>
      </w:r>
      <w:r>
        <w:rPr>
          <w:sz w:val="22"/>
        </w:rPr>
        <w:tab/>
        <w:t>99 lb</w:t>
      </w:r>
    </w:p>
    <w:p w:rsidR="00400A67" w:rsidRPr="00400A67" w:rsidRDefault="00400A67" w:rsidP="00400A6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400A67">
        <w:rPr>
          <w:sz w:val="22"/>
        </w:rPr>
        <w:t>TFLEX Battery #1</w:t>
      </w:r>
    </w:p>
    <w:p w:rsidR="002758BB" w:rsidRDefault="00400A67" w:rsidP="00400A6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400A67">
        <w:rPr>
          <w:sz w:val="22"/>
        </w:rPr>
        <w:t>Battery Cables</w:t>
      </w:r>
    </w:p>
    <w:p w:rsidR="00400A67" w:rsidRPr="00400A67" w:rsidRDefault="00400A67" w:rsidP="00400A6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400A67">
        <w:rPr>
          <w:sz w:val="22"/>
        </w:rPr>
        <w:t xml:space="preserve">Black plastic box </w:t>
      </w:r>
      <w:r>
        <w:rPr>
          <w:sz w:val="22"/>
        </w:rPr>
        <w:t>(</w:t>
      </w:r>
      <w:r w:rsidRPr="00400A67">
        <w:rPr>
          <w:sz w:val="22"/>
        </w:rPr>
        <w:t>44"x16"14"</w:t>
      </w:r>
      <w:r>
        <w:rPr>
          <w:sz w:val="22"/>
        </w:rPr>
        <w:t>)</w:t>
      </w:r>
      <w:r>
        <w:rPr>
          <w:sz w:val="22"/>
        </w:rPr>
        <w:tab/>
      </w:r>
      <w:r>
        <w:rPr>
          <w:sz w:val="22"/>
        </w:rPr>
        <w:tab/>
      </w:r>
      <w:r>
        <w:rPr>
          <w:sz w:val="22"/>
        </w:rPr>
        <w:tab/>
      </w:r>
      <w:r>
        <w:rPr>
          <w:sz w:val="22"/>
        </w:rPr>
        <w:tab/>
        <w:t>1</w:t>
      </w:r>
      <w:r>
        <w:rPr>
          <w:sz w:val="22"/>
        </w:rPr>
        <w:tab/>
      </w:r>
      <w:r>
        <w:rPr>
          <w:sz w:val="22"/>
        </w:rPr>
        <w:tab/>
        <w:t>99 lb</w:t>
      </w:r>
    </w:p>
    <w:p w:rsidR="00400A67" w:rsidRPr="00400A67" w:rsidRDefault="00400A67" w:rsidP="00400A6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400A67">
        <w:rPr>
          <w:sz w:val="22"/>
        </w:rPr>
        <w:t>TFLEX Battery #2</w:t>
      </w:r>
    </w:p>
    <w:p w:rsidR="00400A67" w:rsidRDefault="00400A67" w:rsidP="00400A67">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400A67">
        <w:rPr>
          <w:sz w:val="22"/>
        </w:rPr>
        <w:t>Battery Cables</w:t>
      </w:r>
    </w:p>
    <w:p w:rsidR="009A3B86" w:rsidRP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sidRPr="009A3B86">
        <w:rPr>
          <w:sz w:val="22"/>
        </w:rPr>
        <w:t xml:space="preserve">Orange plastic box </w:t>
      </w:r>
      <w:r>
        <w:rPr>
          <w:sz w:val="22"/>
        </w:rPr>
        <w:t>(</w:t>
      </w:r>
      <w:r w:rsidRPr="009A3B86">
        <w:rPr>
          <w:sz w:val="22"/>
        </w:rPr>
        <w:t>32"x21"16"</w:t>
      </w:r>
      <w:r>
        <w:rPr>
          <w:sz w:val="22"/>
        </w:rPr>
        <w:t>)</w:t>
      </w:r>
      <w:r>
        <w:rPr>
          <w:sz w:val="22"/>
        </w:rPr>
        <w:tab/>
      </w:r>
      <w:r>
        <w:rPr>
          <w:sz w:val="22"/>
        </w:rPr>
        <w:tab/>
      </w:r>
      <w:r>
        <w:rPr>
          <w:sz w:val="22"/>
        </w:rPr>
        <w:tab/>
        <w:t>1</w:t>
      </w:r>
      <w:r>
        <w:rPr>
          <w:sz w:val="22"/>
        </w:rPr>
        <w:tab/>
      </w:r>
      <w:r>
        <w:rPr>
          <w:sz w:val="22"/>
        </w:rPr>
        <w:tab/>
        <w:t>71 lb</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2 Seabird Inducti</w:t>
      </w:r>
      <w:r>
        <w:rPr>
          <w:sz w:val="22"/>
        </w:rPr>
        <w:t>ve Modem boxes with test loops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1 Seabir</w:t>
      </w:r>
      <w:r>
        <w:rPr>
          <w:sz w:val="22"/>
        </w:rPr>
        <w:t>d Inductive modem (not in box)</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2 SBE37SMP Com ca</w:t>
      </w:r>
      <w:r>
        <w:rPr>
          <w:sz w:val="22"/>
        </w:rPr>
        <w:t>bles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2 SBE37IM Internal Com cables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2 SBE39 Internal Com cables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2 TFLEX Com cables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1 Spar</w:t>
      </w:r>
      <w:r>
        <w:rPr>
          <w:sz w:val="22"/>
        </w:rPr>
        <w:t>e Long IM test loop with clips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9-pin Serial cable</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SBE Manuals &amp; Sofware CD</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3 Di</w:t>
      </w:r>
      <w:r>
        <w:rPr>
          <w:sz w:val="22"/>
        </w:rPr>
        <w:t>gi RF modems (2 Serial &amp; 1 USB)</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2  RF modems</w:t>
      </w:r>
      <w:r>
        <w:rPr>
          <w:sz w:val="22"/>
        </w:rPr>
        <w:t>erial com cables &amp; 1 USB cable</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2 powe</w:t>
      </w:r>
      <w:r>
        <w:rPr>
          <w:sz w:val="22"/>
        </w:rPr>
        <w:t>r supplies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2 small antennas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Digi Software CD</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50</w:t>
      </w:r>
      <w:r>
        <w:rPr>
          <w:sz w:val="22"/>
        </w:rPr>
        <w:t>' &amp; 30' RF modem antenna cable</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Base antenna</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Bag of TFLEX dummy plugs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Organiz</w:t>
      </w:r>
      <w:r>
        <w:rPr>
          <w:sz w:val="22"/>
        </w:rPr>
        <w:t>er box of spare TFLEX hardware</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USB to Serial Converter</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Canvas bag of TFLEX tools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Pr>
          <w:sz w:val="22"/>
        </w:rPr>
        <w:tab/>
      </w:r>
      <w:r w:rsidRPr="009A3B86">
        <w:rPr>
          <w:sz w:val="22"/>
        </w:rPr>
        <w:t xml:space="preserve">2 of each: </w:t>
      </w:r>
      <w:r>
        <w:rPr>
          <w:sz w:val="22"/>
        </w:rPr>
        <w:t>3/8", 3/16", 7/16" nut drivers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Pr>
          <w:sz w:val="22"/>
        </w:rPr>
        <w:tab/>
        <w:t>1-13/16" SBE39 wrench</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Pr>
          <w:sz w:val="22"/>
        </w:rPr>
        <w:tab/>
        <w:t>Nortek tool box &amp; spares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Box of Kimwipes</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Spare AA ba</w:t>
      </w:r>
      <w:r>
        <w:rPr>
          <w:sz w:val="22"/>
        </w:rPr>
        <w:t>tteries (28) packed separately</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t>9volt batteries (3)</w:t>
      </w:r>
    </w:p>
    <w:p w:rsidR="009A3B86" w:rsidRDefault="009A3B86" w:rsidP="009A3B86">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Nort</w:t>
      </w:r>
      <w:r>
        <w:rPr>
          <w:sz w:val="22"/>
        </w:rPr>
        <w:t>ek com cable &amp; DC power supply</w:t>
      </w:r>
    </w:p>
    <w:p w:rsidR="00CB1D1F" w:rsidRPr="00A7531C" w:rsidRDefault="009A3B86" w:rsidP="00A7531C">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sz w:val="22"/>
        </w:rPr>
      </w:pPr>
      <w:r>
        <w:rPr>
          <w:sz w:val="22"/>
        </w:rPr>
        <w:tab/>
      </w:r>
      <w:r w:rsidRPr="009A3B86">
        <w:rPr>
          <w:sz w:val="22"/>
        </w:rPr>
        <w:t>ScotchKote, Silicone grease, Maglite flashlight.</w:t>
      </w:r>
      <w:r w:rsidR="00CB1D1F">
        <w:br w:type="page"/>
      </w:r>
    </w:p>
    <w:p w:rsidR="00586AD3" w:rsidRDefault="00586AD3" w:rsidP="00586AD3">
      <w:pPr>
        <w:pageBreakBefore/>
        <w:spacing w:line="360" w:lineRule="auto"/>
        <w:jc w:val="center"/>
        <w:rPr>
          <w:b/>
          <w:bCs/>
          <w:szCs w:val="24"/>
        </w:rPr>
      </w:pPr>
      <w:r>
        <w:rPr>
          <w:b/>
          <w:bCs/>
          <w:szCs w:val="24"/>
        </w:rPr>
        <w:lastRenderedPageBreak/>
        <w:t xml:space="preserve">Appendix F: </w:t>
      </w:r>
      <w:r>
        <w:rPr>
          <w:b/>
          <w:bCs/>
          <w:szCs w:val="24"/>
        </w:rPr>
        <w:t>RSMAS Equipment</w:t>
      </w:r>
    </w:p>
    <w:p w:rsidR="00586AD3" w:rsidRDefault="00586AD3" w:rsidP="00586AD3">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b/>
          <w:sz w:val="22"/>
        </w:rPr>
      </w:pPr>
      <w:r w:rsidRPr="00A7531C">
        <w:rPr>
          <w:b/>
          <w:sz w:val="22"/>
        </w:rPr>
        <w:t xml:space="preserve">Total weight: </w:t>
      </w:r>
      <w:r w:rsidRPr="00A7531C">
        <w:rPr>
          <w:b/>
          <w:sz w:val="22"/>
        </w:rPr>
        <w:tab/>
      </w:r>
      <w:r w:rsidRPr="00A7531C">
        <w:rPr>
          <w:b/>
          <w:sz w:val="22"/>
        </w:rPr>
        <w:tab/>
      </w:r>
      <w:r w:rsidRPr="00A7531C">
        <w:rPr>
          <w:b/>
          <w:sz w:val="22"/>
        </w:rPr>
        <w:tab/>
      </w:r>
      <w:r w:rsidRPr="00A7531C">
        <w:rPr>
          <w:b/>
          <w:sz w:val="22"/>
        </w:rPr>
        <w:tab/>
      </w:r>
      <w:r w:rsidRPr="00A7531C">
        <w:rPr>
          <w:b/>
          <w:sz w:val="22"/>
        </w:rPr>
        <w:tab/>
      </w:r>
      <w:r w:rsidRPr="00A7531C">
        <w:rPr>
          <w:b/>
          <w:sz w:val="22"/>
        </w:rPr>
        <w:tab/>
      </w:r>
      <w:r w:rsidRPr="00A7531C">
        <w:rPr>
          <w:b/>
          <w:sz w:val="22"/>
        </w:rPr>
        <w:tab/>
      </w:r>
      <w:r w:rsidRPr="00A7531C">
        <w:rPr>
          <w:b/>
          <w:sz w:val="22"/>
        </w:rPr>
        <w:tab/>
      </w:r>
      <w:r>
        <w:rPr>
          <w:rFonts w:eastAsia="Bitstream Vera Sans"/>
          <w:b/>
          <w:szCs w:val="24"/>
        </w:rPr>
        <w:t>2900</w:t>
      </w:r>
      <w:r w:rsidRPr="00A7531C">
        <w:rPr>
          <w:b/>
          <w:sz w:val="22"/>
        </w:rPr>
        <w:t xml:space="preserve"> lb</w:t>
      </w:r>
    </w:p>
    <w:p w:rsidR="00586AD3" w:rsidRPr="00A7531C" w:rsidRDefault="00586AD3" w:rsidP="00586AD3">
      <w:pPr>
        <w:tabs>
          <w:tab w:val="left" w:pos="720"/>
          <w:tab w:val="left" w:pos="1440"/>
          <w:tab w:val="left" w:pos="2160"/>
          <w:tab w:val="left" w:pos="2880"/>
          <w:tab w:val="left" w:pos="3600"/>
          <w:tab w:val="left" w:pos="4320"/>
          <w:tab w:val="left" w:pos="4770"/>
          <w:tab w:val="left" w:pos="5760"/>
          <w:tab w:val="left" w:pos="6480"/>
          <w:tab w:val="left" w:pos="7200"/>
          <w:tab w:val="left" w:pos="7920"/>
          <w:tab w:val="left" w:pos="8640"/>
          <w:tab w:val="left" w:pos="9360"/>
        </w:tabs>
        <w:ind w:left="720"/>
        <w:rPr>
          <w:b/>
          <w:sz w:val="22"/>
        </w:rPr>
      </w:pPr>
    </w:p>
    <w:p w:rsidR="00586AD3" w:rsidRPr="0029148D" w:rsidRDefault="00586AD3" w:rsidP="00586AD3">
      <w:pPr>
        <w:rPr>
          <w:sz w:val="22"/>
          <w:szCs w:val="22"/>
        </w:rPr>
      </w:pPr>
      <w:r w:rsidRPr="0029148D">
        <w:rPr>
          <w:sz w:val="22"/>
          <w:szCs w:val="22"/>
        </w:rPr>
        <w:t>Box 1</w:t>
      </w:r>
      <w:r w:rsidRPr="0029148D">
        <w:rPr>
          <w:sz w:val="22"/>
          <w:szCs w:val="22"/>
        </w:rPr>
        <w:t xml:space="preserve"> (</w:t>
      </w:r>
      <w:r w:rsidRPr="0029148D">
        <w:rPr>
          <w:rFonts w:eastAsia="Bitstream Vera Sans"/>
          <w:sz w:val="22"/>
          <w:szCs w:val="22"/>
        </w:rPr>
        <w:t>48”x32”x46”)</w:t>
      </w:r>
      <w:r w:rsidRPr="0029148D">
        <w:rPr>
          <w:sz w:val="22"/>
          <w:szCs w:val="22"/>
        </w:rPr>
        <w:t xml:space="preserve"> </w:t>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t>Weight: 450 lb</w:t>
      </w:r>
    </w:p>
    <w:p w:rsidR="00586AD3" w:rsidRPr="0029148D" w:rsidRDefault="00586AD3" w:rsidP="00586AD3">
      <w:pPr>
        <w:rPr>
          <w:sz w:val="22"/>
          <w:szCs w:val="22"/>
        </w:rPr>
      </w:pPr>
      <w:r w:rsidRPr="0029148D">
        <w:rPr>
          <w:sz w:val="22"/>
          <w:szCs w:val="22"/>
        </w:rPr>
        <w:tab/>
      </w:r>
      <w:r w:rsidRPr="0029148D">
        <w:rPr>
          <w:sz w:val="22"/>
          <w:szCs w:val="22"/>
        </w:rPr>
        <w:t>MAERI (optics, calibration units, and electronics).</w:t>
      </w:r>
    </w:p>
    <w:p w:rsidR="00586AD3" w:rsidRPr="0029148D" w:rsidRDefault="00586AD3" w:rsidP="00586AD3">
      <w:pPr>
        <w:rPr>
          <w:sz w:val="22"/>
          <w:szCs w:val="22"/>
        </w:rPr>
      </w:pPr>
      <w:r w:rsidRPr="0029148D">
        <w:rPr>
          <w:sz w:val="22"/>
          <w:szCs w:val="22"/>
        </w:rPr>
        <w:tab/>
      </w:r>
      <w:r w:rsidRPr="0029148D">
        <w:rPr>
          <w:sz w:val="22"/>
          <w:szCs w:val="22"/>
        </w:rPr>
        <w:t>MAERI( networking switches; cables, and KVM).</w:t>
      </w:r>
    </w:p>
    <w:p w:rsidR="00586AD3" w:rsidRPr="0029148D" w:rsidRDefault="00586AD3" w:rsidP="00586AD3">
      <w:pPr>
        <w:rPr>
          <w:sz w:val="22"/>
          <w:szCs w:val="22"/>
        </w:rPr>
      </w:pPr>
      <w:r w:rsidRPr="0029148D">
        <w:rPr>
          <w:sz w:val="22"/>
          <w:szCs w:val="22"/>
        </w:rPr>
        <w:tab/>
      </w:r>
      <w:r w:rsidRPr="0029148D">
        <w:rPr>
          <w:sz w:val="22"/>
          <w:szCs w:val="22"/>
        </w:rPr>
        <w:t>Vaisala Weather Transmitter.</w:t>
      </w:r>
    </w:p>
    <w:p w:rsidR="00586AD3" w:rsidRPr="0029148D" w:rsidRDefault="00586AD3" w:rsidP="00586AD3">
      <w:pPr>
        <w:rPr>
          <w:sz w:val="22"/>
          <w:szCs w:val="22"/>
        </w:rPr>
      </w:pPr>
      <w:r w:rsidRPr="0029148D">
        <w:rPr>
          <w:sz w:val="22"/>
          <w:szCs w:val="22"/>
        </w:rPr>
        <w:tab/>
      </w:r>
      <w:r w:rsidRPr="0029148D">
        <w:rPr>
          <w:sz w:val="22"/>
          <w:szCs w:val="22"/>
        </w:rPr>
        <w:t>Laptops</w:t>
      </w:r>
    </w:p>
    <w:p w:rsidR="00586AD3" w:rsidRPr="0029148D" w:rsidRDefault="00586AD3" w:rsidP="00586AD3">
      <w:pPr>
        <w:rPr>
          <w:sz w:val="22"/>
          <w:szCs w:val="22"/>
        </w:rPr>
      </w:pPr>
      <w:r w:rsidRPr="0029148D">
        <w:rPr>
          <w:sz w:val="22"/>
          <w:szCs w:val="22"/>
        </w:rPr>
        <w:tab/>
      </w:r>
      <w:r w:rsidRPr="0029148D">
        <w:rPr>
          <w:sz w:val="22"/>
          <w:szCs w:val="22"/>
        </w:rPr>
        <w:t>N2 regulator and valve</w:t>
      </w:r>
    </w:p>
    <w:p w:rsidR="00586AD3" w:rsidRPr="0029148D" w:rsidRDefault="00586AD3" w:rsidP="00586AD3">
      <w:pPr>
        <w:rPr>
          <w:sz w:val="22"/>
          <w:szCs w:val="22"/>
        </w:rPr>
      </w:pPr>
      <w:r w:rsidRPr="0029148D">
        <w:rPr>
          <w:sz w:val="22"/>
          <w:szCs w:val="22"/>
        </w:rPr>
        <w:tab/>
      </w:r>
      <w:r w:rsidRPr="0029148D">
        <w:rPr>
          <w:sz w:val="22"/>
          <w:szCs w:val="22"/>
        </w:rPr>
        <w:t>Spare hardware for MAERI table</w:t>
      </w:r>
    </w:p>
    <w:p w:rsidR="00586AD3" w:rsidRPr="0029148D" w:rsidRDefault="00586AD3" w:rsidP="00586AD3">
      <w:pPr>
        <w:rPr>
          <w:sz w:val="22"/>
          <w:szCs w:val="22"/>
        </w:rPr>
      </w:pPr>
      <w:r w:rsidRPr="0029148D">
        <w:rPr>
          <w:sz w:val="22"/>
          <w:szCs w:val="22"/>
        </w:rPr>
        <w:tab/>
      </w:r>
      <w:r w:rsidRPr="0029148D">
        <w:rPr>
          <w:sz w:val="22"/>
          <w:szCs w:val="22"/>
        </w:rPr>
        <w:t>Power strip (3)</w:t>
      </w:r>
    </w:p>
    <w:p w:rsidR="00586AD3" w:rsidRPr="0029148D" w:rsidRDefault="00586AD3" w:rsidP="00586AD3">
      <w:pPr>
        <w:rPr>
          <w:sz w:val="22"/>
          <w:szCs w:val="22"/>
        </w:rPr>
      </w:pPr>
      <w:r w:rsidRPr="0029148D">
        <w:rPr>
          <w:sz w:val="22"/>
          <w:szCs w:val="22"/>
        </w:rPr>
        <w:tab/>
      </w:r>
      <w:r w:rsidRPr="0029148D">
        <w:rPr>
          <w:sz w:val="22"/>
          <w:szCs w:val="22"/>
        </w:rPr>
        <w:t>DVDs and office supplies</w:t>
      </w:r>
    </w:p>
    <w:p w:rsidR="00586AD3" w:rsidRPr="0029148D" w:rsidRDefault="00586AD3" w:rsidP="00586AD3">
      <w:pPr>
        <w:rPr>
          <w:sz w:val="22"/>
          <w:szCs w:val="22"/>
        </w:rPr>
      </w:pPr>
      <w:r w:rsidRPr="0029148D">
        <w:rPr>
          <w:sz w:val="22"/>
          <w:szCs w:val="22"/>
        </w:rPr>
        <w:tab/>
      </w:r>
      <w:r w:rsidRPr="0029148D">
        <w:rPr>
          <w:sz w:val="22"/>
          <w:szCs w:val="22"/>
        </w:rPr>
        <w:t>Velcro</w:t>
      </w:r>
    </w:p>
    <w:p w:rsidR="00586AD3" w:rsidRPr="0029148D" w:rsidRDefault="00586AD3" w:rsidP="00586AD3">
      <w:pPr>
        <w:rPr>
          <w:sz w:val="22"/>
          <w:szCs w:val="22"/>
        </w:rPr>
      </w:pPr>
      <w:r w:rsidRPr="0029148D">
        <w:rPr>
          <w:sz w:val="22"/>
          <w:szCs w:val="22"/>
        </w:rPr>
        <w:tab/>
      </w:r>
      <w:r w:rsidRPr="0029148D">
        <w:rPr>
          <w:sz w:val="22"/>
          <w:szCs w:val="22"/>
        </w:rPr>
        <w:t>Linksys switch (2)</w:t>
      </w:r>
    </w:p>
    <w:p w:rsidR="00586AD3" w:rsidRPr="0029148D" w:rsidRDefault="00586AD3" w:rsidP="00586AD3">
      <w:pPr>
        <w:rPr>
          <w:sz w:val="22"/>
          <w:szCs w:val="22"/>
        </w:rPr>
      </w:pPr>
      <w:r w:rsidRPr="0029148D">
        <w:rPr>
          <w:sz w:val="22"/>
          <w:szCs w:val="22"/>
        </w:rPr>
        <w:tab/>
      </w:r>
      <w:r w:rsidRPr="0029148D">
        <w:rPr>
          <w:sz w:val="22"/>
          <w:szCs w:val="22"/>
        </w:rPr>
        <w:t>External hard disk (2)</w:t>
      </w:r>
    </w:p>
    <w:p w:rsidR="00586AD3" w:rsidRPr="0029148D" w:rsidRDefault="00586AD3" w:rsidP="00586AD3">
      <w:pPr>
        <w:rPr>
          <w:sz w:val="22"/>
          <w:szCs w:val="22"/>
        </w:rPr>
      </w:pPr>
      <w:r w:rsidRPr="0029148D">
        <w:rPr>
          <w:sz w:val="22"/>
          <w:szCs w:val="22"/>
        </w:rPr>
        <w:tab/>
      </w:r>
      <w:r w:rsidRPr="0029148D">
        <w:rPr>
          <w:sz w:val="22"/>
          <w:szCs w:val="22"/>
        </w:rPr>
        <w:t>DB25 cable (2 of 50ft each)</w:t>
      </w:r>
    </w:p>
    <w:p w:rsidR="00586AD3" w:rsidRPr="0029148D" w:rsidRDefault="00586AD3" w:rsidP="00586AD3">
      <w:pPr>
        <w:rPr>
          <w:sz w:val="22"/>
          <w:szCs w:val="22"/>
        </w:rPr>
      </w:pPr>
    </w:p>
    <w:p w:rsidR="00586AD3" w:rsidRPr="0029148D" w:rsidRDefault="00586AD3" w:rsidP="00586AD3">
      <w:pPr>
        <w:rPr>
          <w:sz w:val="22"/>
          <w:szCs w:val="22"/>
        </w:rPr>
      </w:pPr>
      <w:r w:rsidRPr="0029148D">
        <w:rPr>
          <w:sz w:val="22"/>
          <w:szCs w:val="22"/>
        </w:rPr>
        <w:t xml:space="preserve">Box 2 </w:t>
      </w:r>
      <w:r w:rsidRPr="0029148D">
        <w:rPr>
          <w:sz w:val="22"/>
          <w:szCs w:val="22"/>
        </w:rPr>
        <w:t>(</w:t>
      </w:r>
      <w:r w:rsidRPr="0029148D">
        <w:rPr>
          <w:rFonts w:eastAsia="Bitstream Vera Sans"/>
          <w:sz w:val="22"/>
          <w:szCs w:val="22"/>
        </w:rPr>
        <w:t>48”x32”x46”)</w:t>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t>Weight: 200 lb.</w:t>
      </w:r>
    </w:p>
    <w:p w:rsidR="00586AD3" w:rsidRPr="0029148D" w:rsidRDefault="00586AD3" w:rsidP="00586AD3">
      <w:pPr>
        <w:rPr>
          <w:sz w:val="22"/>
          <w:szCs w:val="22"/>
        </w:rPr>
      </w:pPr>
      <w:r w:rsidRPr="0029148D">
        <w:rPr>
          <w:sz w:val="22"/>
          <w:szCs w:val="22"/>
        </w:rPr>
        <w:tab/>
      </w:r>
      <w:r w:rsidRPr="0029148D">
        <w:rPr>
          <w:sz w:val="22"/>
          <w:szCs w:val="22"/>
        </w:rPr>
        <w:t xml:space="preserve">MAERI enclosure </w:t>
      </w:r>
    </w:p>
    <w:p w:rsidR="00586AD3" w:rsidRPr="0029148D" w:rsidRDefault="00586AD3" w:rsidP="00586AD3">
      <w:pPr>
        <w:rPr>
          <w:sz w:val="22"/>
          <w:szCs w:val="22"/>
        </w:rPr>
      </w:pPr>
      <w:r w:rsidRPr="0029148D">
        <w:rPr>
          <w:sz w:val="22"/>
          <w:szCs w:val="22"/>
        </w:rPr>
        <w:tab/>
      </w:r>
      <w:r w:rsidRPr="0029148D">
        <w:rPr>
          <w:sz w:val="22"/>
          <w:szCs w:val="22"/>
        </w:rPr>
        <w:t>Enclosure table and hardware</w:t>
      </w:r>
    </w:p>
    <w:p w:rsidR="00586AD3" w:rsidRPr="0029148D" w:rsidRDefault="00586AD3" w:rsidP="00586AD3">
      <w:pPr>
        <w:rPr>
          <w:sz w:val="22"/>
          <w:szCs w:val="22"/>
        </w:rPr>
      </w:pPr>
      <w:r w:rsidRPr="0029148D">
        <w:rPr>
          <w:sz w:val="22"/>
          <w:szCs w:val="22"/>
        </w:rPr>
        <w:tab/>
      </w:r>
      <w:r w:rsidRPr="0029148D">
        <w:rPr>
          <w:sz w:val="22"/>
          <w:szCs w:val="22"/>
        </w:rPr>
        <w:t>MAERI AC hose</w:t>
      </w:r>
    </w:p>
    <w:p w:rsidR="00586AD3" w:rsidRPr="0029148D" w:rsidRDefault="00586AD3" w:rsidP="00586AD3">
      <w:pPr>
        <w:rPr>
          <w:sz w:val="22"/>
          <w:szCs w:val="22"/>
        </w:rPr>
      </w:pPr>
    </w:p>
    <w:p w:rsidR="00586AD3" w:rsidRPr="0029148D" w:rsidRDefault="00586AD3" w:rsidP="00586AD3">
      <w:pPr>
        <w:rPr>
          <w:sz w:val="22"/>
          <w:szCs w:val="22"/>
        </w:rPr>
      </w:pPr>
      <w:r w:rsidRPr="0029148D">
        <w:rPr>
          <w:sz w:val="22"/>
          <w:szCs w:val="22"/>
        </w:rPr>
        <w:t xml:space="preserve">Box 3 </w:t>
      </w:r>
      <w:r w:rsidRPr="0029148D">
        <w:rPr>
          <w:sz w:val="22"/>
          <w:szCs w:val="22"/>
        </w:rPr>
        <w:t>(</w:t>
      </w:r>
      <w:r w:rsidRPr="0029148D">
        <w:rPr>
          <w:rFonts w:eastAsia="Bitstream Vera Sans"/>
          <w:sz w:val="22"/>
          <w:szCs w:val="22"/>
        </w:rPr>
        <w:t>48”x40”x39”)</w:t>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t>Weight: 600 lb.</w:t>
      </w:r>
      <w:r w:rsidRPr="0029148D">
        <w:rPr>
          <w:sz w:val="22"/>
          <w:szCs w:val="22"/>
        </w:rPr>
        <w:tab/>
      </w:r>
    </w:p>
    <w:p w:rsidR="00586AD3" w:rsidRPr="0029148D" w:rsidRDefault="00586AD3" w:rsidP="00586AD3">
      <w:pPr>
        <w:rPr>
          <w:sz w:val="22"/>
          <w:szCs w:val="22"/>
        </w:rPr>
      </w:pPr>
      <w:r w:rsidRPr="0029148D">
        <w:rPr>
          <w:sz w:val="22"/>
          <w:szCs w:val="22"/>
        </w:rPr>
        <w:tab/>
      </w:r>
      <w:r w:rsidRPr="0029148D">
        <w:rPr>
          <w:sz w:val="22"/>
          <w:szCs w:val="22"/>
        </w:rPr>
        <w:t>MAERI AC unit and enclosure</w:t>
      </w:r>
    </w:p>
    <w:p w:rsidR="00586AD3" w:rsidRPr="0029148D" w:rsidRDefault="00586AD3" w:rsidP="00586AD3">
      <w:pPr>
        <w:rPr>
          <w:sz w:val="22"/>
          <w:szCs w:val="22"/>
        </w:rPr>
      </w:pPr>
      <w:r w:rsidRPr="0029148D">
        <w:rPr>
          <w:sz w:val="22"/>
          <w:szCs w:val="22"/>
        </w:rPr>
        <w:tab/>
      </w:r>
      <w:r w:rsidRPr="0029148D">
        <w:rPr>
          <w:sz w:val="22"/>
          <w:szCs w:val="22"/>
        </w:rPr>
        <w:t>WVR table and railing clamps</w:t>
      </w:r>
    </w:p>
    <w:p w:rsidR="00586AD3" w:rsidRPr="0029148D" w:rsidRDefault="00586AD3" w:rsidP="00586AD3">
      <w:pPr>
        <w:rPr>
          <w:sz w:val="22"/>
          <w:szCs w:val="22"/>
        </w:rPr>
      </w:pPr>
      <w:r w:rsidRPr="0029148D">
        <w:rPr>
          <w:sz w:val="22"/>
          <w:szCs w:val="22"/>
        </w:rPr>
        <w:tab/>
      </w:r>
      <w:r w:rsidRPr="0029148D">
        <w:rPr>
          <w:sz w:val="22"/>
          <w:szCs w:val="22"/>
        </w:rPr>
        <w:t>Weather Pack aluminum T and electronics box</w:t>
      </w:r>
    </w:p>
    <w:p w:rsidR="00586AD3" w:rsidRPr="0029148D" w:rsidRDefault="00586AD3" w:rsidP="00586AD3">
      <w:pPr>
        <w:rPr>
          <w:sz w:val="22"/>
          <w:szCs w:val="22"/>
        </w:rPr>
      </w:pPr>
      <w:r w:rsidRPr="0029148D">
        <w:rPr>
          <w:sz w:val="22"/>
          <w:szCs w:val="22"/>
        </w:rPr>
        <w:tab/>
      </w:r>
      <w:r w:rsidRPr="0029148D">
        <w:rPr>
          <w:sz w:val="22"/>
          <w:szCs w:val="22"/>
        </w:rPr>
        <w:t>Weather Pack gimbals and weights</w:t>
      </w:r>
    </w:p>
    <w:p w:rsidR="00586AD3" w:rsidRPr="0029148D" w:rsidRDefault="00586AD3" w:rsidP="00586AD3">
      <w:pPr>
        <w:rPr>
          <w:sz w:val="22"/>
          <w:szCs w:val="22"/>
        </w:rPr>
      </w:pPr>
      <w:r w:rsidRPr="0029148D">
        <w:rPr>
          <w:sz w:val="22"/>
          <w:szCs w:val="22"/>
        </w:rPr>
        <w:tab/>
      </w:r>
      <w:r w:rsidRPr="0029148D">
        <w:rPr>
          <w:sz w:val="22"/>
          <w:szCs w:val="22"/>
        </w:rPr>
        <w:t>Tools box</w:t>
      </w:r>
    </w:p>
    <w:p w:rsidR="00586AD3" w:rsidRPr="0029148D" w:rsidRDefault="00586AD3" w:rsidP="00586AD3">
      <w:pPr>
        <w:rPr>
          <w:sz w:val="22"/>
          <w:szCs w:val="22"/>
        </w:rPr>
      </w:pPr>
      <w:r w:rsidRPr="0029148D">
        <w:rPr>
          <w:sz w:val="22"/>
          <w:szCs w:val="22"/>
        </w:rPr>
        <w:tab/>
      </w:r>
      <w:r w:rsidRPr="0029148D">
        <w:rPr>
          <w:sz w:val="22"/>
          <w:szCs w:val="22"/>
        </w:rPr>
        <w:t>150 ft power cords</w:t>
      </w:r>
    </w:p>
    <w:p w:rsidR="00586AD3" w:rsidRPr="0029148D" w:rsidRDefault="00586AD3" w:rsidP="00586AD3">
      <w:pPr>
        <w:rPr>
          <w:sz w:val="22"/>
          <w:szCs w:val="22"/>
        </w:rPr>
      </w:pPr>
      <w:r w:rsidRPr="0029148D">
        <w:rPr>
          <w:sz w:val="22"/>
          <w:szCs w:val="22"/>
        </w:rPr>
        <w:tab/>
      </w:r>
      <w:r w:rsidRPr="0029148D">
        <w:rPr>
          <w:sz w:val="22"/>
          <w:szCs w:val="22"/>
        </w:rPr>
        <w:t>Hard Hat and signal cable</w:t>
      </w:r>
    </w:p>
    <w:p w:rsidR="00586AD3" w:rsidRPr="0029148D" w:rsidRDefault="00586AD3" w:rsidP="00586AD3">
      <w:pPr>
        <w:rPr>
          <w:sz w:val="22"/>
          <w:szCs w:val="22"/>
        </w:rPr>
      </w:pPr>
      <w:r w:rsidRPr="0029148D">
        <w:rPr>
          <w:sz w:val="22"/>
          <w:szCs w:val="22"/>
        </w:rPr>
        <w:tab/>
      </w:r>
      <w:r w:rsidRPr="0029148D">
        <w:rPr>
          <w:sz w:val="22"/>
          <w:szCs w:val="22"/>
        </w:rPr>
        <w:t>Red toolbox with tubing</w:t>
      </w:r>
    </w:p>
    <w:p w:rsidR="00586AD3" w:rsidRPr="0029148D" w:rsidRDefault="00586AD3" w:rsidP="00586AD3">
      <w:pPr>
        <w:rPr>
          <w:sz w:val="22"/>
          <w:szCs w:val="22"/>
        </w:rPr>
      </w:pPr>
      <w:r w:rsidRPr="0029148D">
        <w:rPr>
          <w:sz w:val="22"/>
          <w:szCs w:val="22"/>
        </w:rPr>
        <w:tab/>
      </w:r>
      <w:r w:rsidRPr="0029148D">
        <w:rPr>
          <w:sz w:val="22"/>
          <w:szCs w:val="22"/>
        </w:rPr>
        <w:t>Sky camera base and arms</w:t>
      </w:r>
    </w:p>
    <w:p w:rsidR="00586AD3" w:rsidRPr="0029148D" w:rsidRDefault="00586AD3" w:rsidP="00586AD3">
      <w:pPr>
        <w:rPr>
          <w:sz w:val="22"/>
          <w:szCs w:val="22"/>
        </w:rPr>
      </w:pPr>
      <w:r w:rsidRPr="0029148D">
        <w:rPr>
          <w:sz w:val="22"/>
          <w:szCs w:val="22"/>
        </w:rPr>
        <w:tab/>
      </w:r>
      <w:r w:rsidRPr="0029148D">
        <w:rPr>
          <w:sz w:val="22"/>
          <w:szCs w:val="22"/>
        </w:rPr>
        <w:t>150ft Ethernet cables</w:t>
      </w:r>
    </w:p>
    <w:p w:rsidR="00586AD3" w:rsidRPr="0029148D" w:rsidRDefault="00586AD3" w:rsidP="00586AD3">
      <w:pPr>
        <w:rPr>
          <w:sz w:val="22"/>
          <w:szCs w:val="22"/>
        </w:rPr>
      </w:pPr>
    </w:p>
    <w:p w:rsidR="00586AD3" w:rsidRPr="0029148D" w:rsidRDefault="00586AD3" w:rsidP="00586AD3">
      <w:pPr>
        <w:rPr>
          <w:sz w:val="22"/>
          <w:szCs w:val="22"/>
        </w:rPr>
      </w:pPr>
      <w:r w:rsidRPr="0029148D">
        <w:rPr>
          <w:sz w:val="22"/>
          <w:szCs w:val="22"/>
        </w:rPr>
        <w:t>B</w:t>
      </w:r>
      <w:r w:rsidRPr="0029148D">
        <w:rPr>
          <w:sz w:val="22"/>
          <w:szCs w:val="22"/>
        </w:rPr>
        <w:t>ox</w:t>
      </w:r>
      <w:r w:rsidRPr="0029148D">
        <w:rPr>
          <w:sz w:val="22"/>
          <w:szCs w:val="22"/>
        </w:rPr>
        <w:t xml:space="preserve"> 4 </w:t>
      </w:r>
      <w:r w:rsidRPr="0029148D">
        <w:rPr>
          <w:sz w:val="22"/>
          <w:szCs w:val="22"/>
        </w:rPr>
        <w:t>(42”x32”x27”)</w:t>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t>Weight: 190 lb.</w:t>
      </w:r>
    </w:p>
    <w:p w:rsidR="00586AD3" w:rsidRPr="0029148D" w:rsidRDefault="00586AD3" w:rsidP="00586AD3">
      <w:pPr>
        <w:rPr>
          <w:sz w:val="22"/>
          <w:szCs w:val="22"/>
        </w:rPr>
      </w:pPr>
      <w:r w:rsidRPr="0029148D">
        <w:rPr>
          <w:sz w:val="22"/>
          <w:szCs w:val="22"/>
        </w:rPr>
        <w:tab/>
      </w:r>
      <w:r w:rsidRPr="0029148D">
        <w:rPr>
          <w:sz w:val="22"/>
          <w:szCs w:val="22"/>
        </w:rPr>
        <w:t>WVR with signal and power cables</w:t>
      </w:r>
    </w:p>
    <w:p w:rsidR="00586AD3" w:rsidRPr="0029148D" w:rsidRDefault="00586AD3" w:rsidP="00586AD3">
      <w:pPr>
        <w:rPr>
          <w:sz w:val="22"/>
          <w:szCs w:val="22"/>
        </w:rPr>
      </w:pPr>
      <w:r w:rsidRPr="0029148D">
        <w:rPr>
          <w:sz w:val="22"/>
          <w:szCs w:val="22"/>
        </w:rPr>
        <w:tab/>
      </w:r>
      <w:r w:rsidRPr="0029148D">
        <w:rPr>
          <w:sz w:val="22"/>
          <w:szCs w:val="22"/>
        </w:rPr>
        <w:t>WVR box with spare parts; screws and manual</w:t>
      </w:r>
    </w:p>
    <w:p w:rsidR="00586AD3" w:rsidRPr="0029148D" w:rsidRDefault="00586AD3" w:rsidP="00586AD3">
      <w:pPr>
        <w:rPr>
          <w:sz w:val="22"/>
          <w:szCs w:val="22"/>
        </w:rPr>
      </w:pPr>
      <w:r w:rsidRPr="0029148D">
        <w:rPr>
          <w:sz w:val="22"/>
          <w:szCs w:val="22"/>
        </w:rPr>
        <w:tab/>
      </w:r>
      <w:r w:rsidRPr="0029148D">
        <w:rPr>
          <w:sz w:val="22"/>
          <w:szCs w:val="22"/>
        </w:rPr>
        <w:t>Laptops (4) (Dell; Gateway and Acer (2))</w:t>
      </w:r>
    </w:p>
    <w:p w:rsidR="00586AD3" w:rsidRPr="0029148D" w:rsidRDefault="00586AD3" w:rsidP="00586AD3">
      <w:pPr>
        <w:rPr>
          <w:sz w:val="22"/>
          <w:szCs w:val="22"/>
        </w:rPr>
      </w:pPr>
      <w:r w:rsidRPr="0029148D">
        <w:rPr>
          <w:sz w:val="22"/>
          <w:szCs w:val="22"/>
        </w:rPr>
        <w:tab/>
      </w:r>
      <w:r w:rsidRPr="0029148D">
        <w:rPr>
          <w:sz w:val="22"/>
          <w:szCs w:val="22"/>
        </w:rPr>
        <w:t>Level</w:t>
      </w:r>
    </w:p>
    <w:p w:rsidR="00586AD3" w:rsidRPr="0029148D" w:rsidRDefault="00586AD3" w:rsidP="00586AD3">
      <w:pPr>
        <w:rPr>
          <w:sz w:val="22"/>
          <w:szCs w:val="22"/>
        </w:rPr>
      </w:pPr>
      <w:r w:rsidRPr="0029148D">
        <w:rPr>
          <w:sz w:val="22"/>
          <w:szCs w:val="22"/>
        </w:rPr>
        <w:tab/>
      </w:r>
      <w:r w:rsidRPr="0029148D">
        <w:rPr>
          <w:sz w:val="22"/>
          <w:szCs w:val="22"/>
        </w:rPr>
        <w:t>UPS</w:t>
      </w:r>
    </w:p>
    <w:p w:rsidR="00586AD3" w:rsidRPr="0029148D" w:rsidRDefault="00586AD3" w:rsidP="00586AD3">
      <w:pPr>
        <w:rPr>
          <w:sz w:val="22"/>
          <w:szCs w:val="22"/>
        </w:rPr>
      </w:pPr>
      <w:r w:rsidRPr="0029148D">
        <w:rPr>
          <w:sz w:val="22"/>
          <w:szCs w:val="22"/>
        </w:rPr>
        <w:tab/>
      </w:r>
      <w:r w:rsidRPr="0029148D">
        <w:rPr>
          <w:sz w:val="22"/>
          <w:szCs w:val="22"/>
        </w:rPr>
        <w:t>Hard Hat Multimeter</w:t>
      </w:r>
    </w:p>
    <w:p w:rsidR="00586AD3" w:rsidRPr="0029148D" w:rsidRDefault="00586AD3" w:rsidP="00586AD3">
      <w:pPr>
        <w:rPr>
          <w:sz w:val="22"/>
          <w:szCs w:val="22"/>
        </w:rPr>
      </w:pPr>
    </w:p>
    <w:p w:rsidR="00586AD3" w:rsidRPr="0029148D" w:rsidRDefault="00586AD3" w:rsidP="00586AD3">
      <w:pPr>
        <w:rPr>
          <w:sz w:val="22"/>
          <w:szCs w:val="22"/>
        </w:rPr>
      </w:pPr>
      <w:r w:rsidRPr="0029148D">
        <w:rPr>
          <w:sz w:val="22"/>
          <w:szCs w:val="22"/>
        </w:rPr>
        <w:t xml:space="preserve">Box 5 </w:t>
      </w:r>
      <w:r w:rsidRPr="0029148D">
        <w:rPr>
          <w:sz w:val="22"/>
          <w:szCs w:val="22"/>
        </w:rPr>
        <w:t>(</w:t>
      </w:r>
      <w:r w:rsidRPr="0029148D">
        <w:rPr>
          <w:rFonts w:eastAsia="Bitstream Vera Sans"/>
          <w:sz w:val="22"/>
          <w:szCs w:val="22"/>
        </w:rPr>
        <w:t>30”x22”x23”)</w:t>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r>
      <w:r w:rsidRPr="0029148D">
        <w:rPr>
          <w:sz w:val="22"/>
          <w:szCs w:val="22"/>
        </w:rPr>
        <w:tab/>
        <w:t>Weight: 180 lb</w:t>
      </w:r>
    </w:p>
    <w:p w:rsidR="00586AD3" w:rsidRPr="0029148D" w:rsidRDefault="00586AD3" w:rsidP="00586AD3">
      <w:pPr>
        <w:rPr>
          <w:sz w:val="22"/>
          <w:szCs w:val="22"/>
        </w:rPr>
      </w:pPr>
      <w:r w:rsidRPr="0029148D">
        <w:rPr>
          <w:sz w:val="22"/>
          <w:szCs w:val="22"/>
        </w:rPr>
        <w:tab/>
      </w:r>
      <w:r w:rsidRPr="0029148D">
        <w:rPr>
          <w:sz w:val="22"/>
          <w:szCs w:val="22"/>
        </w:rPr>
        <w:t>Sky camera mirrors, cameras and USB extenders</w:t>
      </w:r>
    </w:p>
    <w:p w:rsidR="00586AD3" w:rsidRPr="0029148D" w:rsidRDefault="00586AD3" w:rsidP="00586AD3">
      <w:pPr>
        <w:rPr>
          <w:sz w:val="22"/>
          <w:szCs w:val="22"/>
        </w:rPr>
      </w:pPr>
      <w:r w:rsidRPr="0029148D">
        <w:rPr>
          <w:sz w:val="22"/>
          <w:szCs w:val="22"/>
        </w:rPr>
        <w:tab/>
      </w:r>
      <w:r w:rsidRPr="0029148D">
        <w:rPr>
          <w:sz w:val="22"/>
          <w:szCs w:val="22"/>
        </w:rPr>
        <w:t>Cordless drill</w:t>
      </w:r>
    </w:p>
    <w:p w:rsidR="00586AD3" w:rsidRPr="0029148D" w:rsidRDefault="00586AD3" w:rsidP="00586AD3">
      <w:pPr>
        <w:rPr>
          <w:sz w:val="22"/>
          <w:szCs w:val="22"/>
        </w:rPr>
      </w:pPr>
      <w:r w:rsidRPr="0029148D">
        <w:rPr>
          <w:sz w:val="22"/>
          <w:szCs w:val="22"/>
        </w:rPr>
        <w:tab/>
      </w:r>
      <w:r w:rsidRPr="0029148D">
        <w:rPr>
          <w:sz w:val="22"/>
          <w:szCs w:val="22"/>
        </w:rPr>
        <w:t>MAERI rinse bottles</w:t>
      </w:r>
    </w:p>
    <w:p w:rsidR="00586AD3" w:rsidRPr="0029148D" w:rsidRDefault="00586AD3" w:rsidP="00586AD3">
      <w:pPr>
        <w:rPr>
          <w:sz w:val="22"/>
          <w:szCs w:val="22"/>
        </w:rPr>
      </w:pPr>
      <w:r w:rsidRPr="0029148D">
        <w:rPr>
          <w:sz w:val="22"/>
          <w:szCs w:val="22"/>
        </w:rPr>
        <w:tab/>
      </w:r>
      <w:r w:rsidRPr="0029148D">
        <w:rPr>
          <w:sz w:val="22"/>
          <w:szCs w:val="22"/>
        </w:rPr>
        <w:t>MAERI Transformer</w:t>
      </w:r>
    </w:p>
    <w:p w:rsidR="00586AD3" w:rsidRPr="0029148D" w:rsidRDefault="00586AD3" w:rsidP="00586AD3">
      <w:pPr>
        <w:rPr>
          <w:sz w:val="22"/>
          <w:szCs w:val="22"/>
        </w:rPr>
      </w:pPr>
      <w:r w:rsidRPr="0029148D">
        <w:rPr>
          <w:sz w:val="22"/>
          <w:szCs w:val="22"/>
        </w:rPr>
        <w:tab/>
      </w:r>
      <w:r w:rsidRPr="0029148D">
        <w:rPr>
          <w:sz w:val="22"/>
          <w:szCs w:val="22"/>
        </w:rPr>
        <w:t>Eppley radiometers (2 PSP and 2 PIR)</w:t>
      </w:r>
    </w:p>
    <w:p w:rsidR="0011569F" w:rsidRDefault="0011569F">
      <w:pPr>
        <w:suppressAutoHyphens w:val="0"/>
        <w:rPr>
          <w:color w:val="FF0000"/>
        </w:rPr>
      </w:pPr>
      <w:r>
        <w:rPr>
          <w:color w:val="FF0000"/>
        </w:rPr>
        <w:br w:type="page"/>
      </w:r>
      <w:r w:rsidR="004B22AC">
        <w:rPr>
          <w:noProof/>
          <w:color w:val="FF0000"/>
          <w:lang w:eastAsia="en-US"/>
        </w:rPr>
        <w:lastRenderedPageBreak/>
        <w:drawing>
          <wp:inline distT="0" distB="0" distL="0" distR="0">
            <wp:extent cx="5943600" cy="4457700"/>
            <wp:effectExtent l="19050" t="0" r="0" b="0"/>
            <wp:docPr id="16" name="Picture 15" descr="rsmas_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as_setup.jpg"/>
                    <pic:cNvPicPr/>
                  </pic:nvPicPr>
                  <pic:blipFill>
                    <a:blip r:embed="rId27" cstate="print"/>
                    <a:stretch>
                      <a:fillRect/>
                    </a:stretch>
                  </pic:blipFill>
                  <pic:spPr>
                    <a:xfrm>
                      <a:off x="0" y="0"/>
                      <a:ext cx="5943600" cy="4457700"/>
                    </a:xfrm>
                    <a:prstGeom prst="rect">
                      <a:avLst/>
                    </a:prstGeom>
                  </pic:spPr>
                </pic:pic>
              </a:graphicData>
            </a:graphic>
          </wp:inline>
        </w:drawing>
      </w:r>
    </w:p>
    <w:p w:rsidR="004B22AC" w:rsidRDefault="004B22AC">
      <w:pPr>
        <w:suppressAutoHyphens w:val="0"/>
        <w:rPr>
          <w:b/>
          <w:szCs w:val="24"/>
        </w:rPr>
      </w:pPr>
      <w:r>
        <w:rPr>
          <w:b/>
          <w:szCs w:val="24"/>
        </w:rPr>
        <w:t xml:space="preserve">Locations of RSMAS equipment on the </w:t>
      </w:r>
      <w:r w:rsidR="0029148D">
        <w:rPr>
          <w:b/>
          <w:szCs w:val="24"/>
        </w:rPr>
        <w:t>0</w:t>
      </w:r>
      <w:r>
        <w:rPr>
          <w:b/>
          <w:szCs w:val="24"/>
        </w:rPr>
        <w:t>2 deck.</w:t>
      </w:r>
      <w:r>
        <w:rPr>
          <w:b/>
          <w:szCs w:val="24"/>
        </w:rPr>
        <w:br w:type="page"/>
      </w:r>
    </w:p>
    <w:p w:rsidR="00D6197A" w:rsidRDefault="00083AE7"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szCs w:val="24"/>
        </w:rPr>
      </w:pPr>
      <w:r>
        <w:rPr>
          <w:b/>
          <w:szCs w:val="24"/>
        </w:rPr>
        <w:lastRenderedPageBreak/>
        <w:t xml:space="preserve">Appendix </w:t>
      </w:r>
      <w:r w:rsidR="00D5020E">
        <w:rPr>
          <w:b/>
          <w:szCs w:val="24"/>
        </w:rPr>
        <w:t>G</w:t>
      </w:r>
      <w:r>
        <w:rPr>
          <w:b/>
          <w:szCs w:val="24"/>
        </w:rPr>
        <w:t>: Station Locations</w:t>
      </w:r>
    </w:p>
    <w:p w:rsidR="0011569F" w:rsidRDefault="0011569F"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szCs w:val="24"/>
        </w:rPr>
      </w:pPr>
    </w:p>
    <w:p w:rsidR="0011569F" w:rsidRDefault="0011569F"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szCs w:val="24"/>
        </w:rPr>
      </w:pPr>
      <w:r>
        <w:rPr>
          <w:b/>
          <w:szCs w:val="24"/>
        </w:rPr>
        <w:t>CTD</w:t>
      </w:r>
      <w:r>
        <w:rPr>
          <w:b/>
          <w:szCs w:val="24"/>
        </w:rPr>
        <w:tab/>
      </w:r>
      <w:r>
        <w:rPr>
          <w:b/>
          <w:szCs w:val="24"/>
        </w:rPr>
        <w:tab/>
        <w:t>Latitude</w:t>
      </w:r>
      <w:r>
        <w:rPr>
          <w:b/>
          <w:szCs w:val="24"/>
        </w:rPr>
        <w:tab/>
        <w:t>Longitude</w:t>
      </w:r>
      <w:r>
        <w:rPr>
          <w:b/>
          <w:szCs w:val="24"/>
        </w:rPr>
        <w:tab/>
        <w:t>Description</w:t>
      </w:r>
    </w:p>
    <w:p w:rsidR="0011569F" w:rsidRDefault="0011569F"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b/>
          <w:szCs w:val="24"/>
        </w:rPr>
      </w:pPr>
    </w:p>
    <w:p w:rsidR="0011569F" w:rsidRPr="00EF2B3A" w:rsidRDefault="00766E2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ab/>
      </w:r>
      <w:r w:rsidRPr="00EF2B3A">
        <w:rPr>
          <w:szCs w:val="24"/>
        </w:rPr>
        <w:tab/>
        <w:t>13°06’N</w:t>
      </w:r>
      <w:r w:rsidRPr="00EF2B3A">
        <w:rPr>
          <w:szCs w:val="24"/>
        </w:rPr>
        <w:tab/>
        <w:t>59°37’W</w:t>
      </w:r>
      <w:r w:rsidRPr="00EF2B3A">
        <w:rPr>
          <w:szCs w:val="24"/>
        </w:rPr>
        <w:tab/>
        <w:t>Bridgetown, Barbados</w:t>
      </w:r>
    </w:p>
    <w:p w:rsidR="00766E22" w:rsidRPr="00EF2B3A" w:rsidRDefault="00766E2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1</w:t>
      </w:r>
      <w:r w:rsidRPr="00EF2B3A">
        <w:rPr>
          <w:szCs w:val="24"/>
        </w:rPr>
        <w:tab/>
      </w:r>
      <w:r w:rsidRPr="00EF2B3A">
        <w:rPr>
          <w:szCs w:val="24"/>
        </w:rPr>
        <w:tab/>
        <w:t>16°43’N</w:t>
      </w:r>
      <w:r w:rsidRPr="00EF2B3A">
        <w:rPr>
          <w:szCs w:val="24"/>
        </w:rPr>
        <w:tab/>
        <w:t>49°18’W</w:t>
      </w:r>
      <w:r w:rsidRPr="00EF2B3A">
        <w:rPr>
          <w:szCs w:val="24"/>
        </w:rPr>
        <w:tab/>
        <w:t>CTD test cast</w:t>
      </w:r>
    </w:p>
    <w:p w:rsidR="00766E22" w:rsidRPr="00EF2B3A" w:rsidRDefault="00766E2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2</w:t>
      </w:r>
      <w:r w:rsidRPr="00EF2B3A">
        <w:rPr>
          <w:szCs w:val="24"/>
        </w:rPr>
        <w:tab/>
      </w:r>
      <w:r w:rsidRPr="00EF2B3A">
        <w:rPr>
          <w:szCs w:val="24"/>
        </w:rPr>
        <w:tab/>
        <w:t>20°01’N</w:t>
      </w:r>
      <w:r w:rsidRPr="00EF2B3A">
        <w:rPr>
          <w:szCs w:val="24"/>
        </w:rPr>
        <w:tab/>
        <w:t>37°54’W</w:t>
      </w:r>
      <w:r w:rsidRPr="00EF2B3A">
        <w:rPr>
          <w:szCs w:val="24"/>
        </w:rPr>
        <w:tab/>
        <w:t>CTD</w:t>
      </w:r>
    </w:p>
    <w:p w:rsidR="00766E22" w:rsidRPr="00EF2B3A" w:rsidRDefault="00766E2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B0F0"/>
          <w:szCs w:val="24"/>
        </w:rPr>
      </w:pPr>
      <w:r w:rsidRPr="00EF2B3A">
        <w:rPr>
          <w:szCs w:val="24"/>
        </w:rPr>
        <w:tab/>
      </w:r>
      <w:r w:rsidRPr="00EF2B3A">
        <w:rPr>
          <w:szCs w:val="24"/>
        </w:rPr>
        <w:tab/>
      </w:r>
      <w:r w:rsidRPr="00EF2B3A">
        <w:rPr>
          <w:color w:val="00B0F0"/>
          <w:szCs w:val="24"/>
        </w:rPr>
        <w:t>20°01’N</w:t>
      </w:r>
      <w:r w:rsidRPr="00EF2B3A">
        <w:rPr>
          <w:color w:val="00B0F0"/>
          <w:szCs w:val="24"/>
        </w:rPr>
        <w:tab/>
        <w:t>37°54’W</w:t>
      </w:r>
      <w:r w:rsidRPr="00EF2B3A">
        <w:rPr>
          <w:color w:val="00B0F0"/>
          <w:szCs w:val="24"/>
        </w:rPr>
        <w:tab/>
        <w:t>ATLAS recovery/deployment</w:t>
      </w:r>
    </w:p>
    <w:p w:rsidR="00766E22" w:rsidRPr="00EF2B3A" w:rsidRDefault="00766E2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3</w:t>
      </w:r>
      <w:r w:rsidRPr="00EF2B3A">
        <w:rPr>
          <w:szCs w:val="24"/>
        </w:rPr>
        <w:tab/>
      </w:r>
      <w:r w:rsidRPr="00EF2B3A">
        <w:rPr>
          <w:szCs w:val="24"/>
        </w:rPr>
        <w:tab/>
        <w:t>20°01’N</w:t>
      </w:r>
      <w:r w:rsidRPr="00EF2B3A">
        <w:rPr>
          <w:szCs w:val="24"/>
        </w:rPr>
        <w:tab/>
        <w:t>37°47’W</w:t>
      </w:r>
      <w:r w:rsidRPr="00EF2B3A">
        <w:rPr>
          <w:szCs w:val="24"/>
        </w:rPr>
        <w:tab/>
        <w:t>CTD</w:t>
      </w:r>
    </w:p>
    <w:p w:rsidR="00766E22" w:rsidRPr="00EF2B3A" w:rsidRDefault="00766E2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B0F0"/>
          <w:szCs w:val="24"/>
        </w:rPr>
      </w:pPr>
      <w:r w:rsidRPr="00EF2B3A">
        <w:rPr>
          <w:szCs w:val="24"/>
        </w:rPr>
        <w:tab/>
      </w:r>
      <w:r w:rsidRPr="00EF2B3A">
        <w:rPr>
          <w:szCs w:val="24"/>
        </w:rPr>
        <w:tab/>
      </w:r>
      <w:r w:rsidRPr="00EF2B3A">
        <w:rPr>
          <w:color w:val="00B0F0"/>
          <w:szCs w:val="24"/>
        </w:rPr>
        <w:t>20°01’N</w:t>
      </w:r>
      <w:r w:rsidRPr="00EF2B3A">
        <w:rPr>
          <w:color w:val="00B0F0"/>
          <w:szCs w:val="24"/>
        </w:rPr>
        <w:tab/>
        <w:t>37°47’W</w:t>
      </w:r>
      <w:r w:rsidRPr="00EF2B3A">
        <w:rPr>
          <w:color w:val="00B0F0"/>
          <w:szCs w:val="24"/>
        </w:rPr>
        <w:tab/>
        <w:t>TFlex recovery</w:t>
      </w:r>
      <w:r w:rsidR="0029148D">
        <w:rPr>
          <w:color w:val="00B0F0"/>
          <w:szCs w:val="24"/>
        </w:rPr>
        <w:t>/deployment</w:t>
      </w:r>
    </w:p>
    <w:p w:rsidR="00766E22"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4</w:t>
      </w:r>
      <w:r w:rsidRPr="00EF2B3A">
        <w:rPr>
          <w:szCs w:val="24"/>
        </w:rPr>
        <w:tab/>
      </w:r>
      <w:r w:rsidRPr="00EF2B3A">
        <w:rPr>
          <w:szCs w:val="24"/>
        </w:rPr>
        <w:tab/>
        <w:t>20°27’N</w:t>
      </w:r>
      <w:r w:rsidRPr="00EF2B3A">
        <w:rPr>
          <w:szCs w:val="24"/>
        </w:rPr>
        <w:tab/>
        <w:t>23°10’W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B0F0"/>
          <w:szCs w:val="24"/>
        </w:rPr>
      </w:pPr>
      <w:r w:rsidRPr="00EF2B3A">
        <w:rPr>
          <w:szCs w:val="24"/>
        </w:rPr>
        <w:tab/>
      </w:r>
      <w:r w:rsidRPr="00EF2B3A">
        <w:rPr>
          <w:szCs w:val="24"/>
        </w:rPr>
        <w:tab/>
      </w:r>
      <w:r w:rsidRPr="00EF2B3A">
        <w:rPr>
          <w:color w:val="00B0F0"/>
          <w:szCs w:val="24"/>
        </w:rPr>
        <w:t>20°27’N</w:t>
      </w:r>
      <w:r w:rsidRPr="00EF2B3A">
        <w:rPr>
          <w:color w:val="00B0F0"/>
          <w:szCs w:val="24"/>
        </w:rPr>
        <w:tab/>
        <w:t>23°10’W</w:t>
      </w:r>
      <w:r w:rsidRPr="00EF2B3A">
        <w:rPr>
          <w:color w:val="00B0F0"/>
          <w:szCs w:val="24"/>
        </w:rPr>
        <w:tab/>
        <w:t>ATLAS recovery/deployment</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5</w:t>
      </w:r>
      <w:r w:rsidRPr="00EF2B3A">
        <w:rPr>
          <w:szCs w:val="24"/>
        </w:rPr>
        <w:tab/>
      </w:r>
      <w:r w:rsidRPr="00EF2B3A">
        <w:rPr>
          <w:szCs w:val="24"/>
        </w:rPr>
        <w:tab/>
        <w:t>20°00’N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6</w:t>
      </w:r>
      <w:r w:rsidRPr="00EF2B3A">
        <w:rPr>
          <w:szCs w:val="24"/>
        </w:rPr>
        <w:tab/>
      </w:r>
      <w:r w:rsidRPr="00EF2B3A">
        <w:rPr>
          <w:szCs w:val="24"/>
        </w:rPr>
        <w:tab/>
        <w:t>19°30’N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7</w:t>
      </w:r>
      <w:r w:rsidRPr="00EF2B3A">
        <w:rPr>
          <w:szCs w:val="24"/>
        </w:rPr>
        <w:tab/>
      </w:r>
      <w:r w:rsidRPr="00EF2B3A">
        <w:rPr>
          <w:szCs w:val="24"/>
        </w:rPr>
        <w:tab/>
        <w:t>19°00’N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8</w:t>
      </w:r>
      <w:r w:rsidRPr="00EF2B3A">
        <w:rPr>
          <w:szCs w:val="24"/>
        </w:rPr>
        <w:tab/>
      </w:r>
      <w:r w:rsidRPr="00EF2B3A">
        <w:rPr>
          <w:szCs w:val="24"/>
        </w:rPr>
        <w:tab/>
        <w:t>18°30’N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9</w:t>
      </w:r>
      <w:r w:rsidRPr="00EF2B3A">
        <w:rPr>
          <w:szCs w:val="24"/>
        </w:rPr>
        <w:tab/>
      </w:r>
      <w:r w:rsidRPr="00EF2B3A">
        <w:rPr>
          <w:szCs w:val="24"/>
        </w:rPr>
        <w:tab/>
        <w:t>18°00’N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10</w:t>
      </w:r>
      <w:r w:rsidRPr="00EF2B3A">
        <w:rPr>
          <w:szCs w:val="24"/>
        </w:rPr>
        <w:tab/>
      </w:r>
      <w:r w:rsidRPr="00EF2B3A">
        <w:rPr>
          <w:szCs w:val="24"/>
        </w:rPr>
        <w:tab/>
        <w:t>17°30’N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11</w:t>
      </w:r>
      <w:r w:rsidRPr="00EF2B3A">
        <w:rPr>
          <w:szCs w:val="24"/>
        </w:rPr>
        <w:tab/>
      </w:r>
      <w:r w:rsidRPr="00EF2B3A">
        <w:rPr>
          <w:szCs w:val="24"/>
        </w:rPr>
        <w:tab/>
        <w:t>17°00’N</w:t>
      </w:r>
      <w:r w:rsidRPr="00EF2B3A">
        <w:rPr>
          <w:szCs w:val="24"/>
        </w:rPr>
        <w:tab/>
        <w:t>22°49’W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12</w:t>
      </w:r>
      <w:r w:rsidRPr="00EF2B3A">
        <w:rPr>
          <w:szCs w:val="24"/>
        </w:rPr>
        <w:tab/>
      </w:r>
      <w:r w:rsidRPr="00EF2B3A">
        <w:rPr>
          <w:szCs w:val="24"/>
        </w:rPr>
        <w:tab/>
        <w:t>16°30’N</w:t>
      </w:r>
      <w:r w:rsidRPr="00EF2B3A">
        <w:rPr>
          <w:szCs w:val="24"/>
        </w:rPr>
        <w:tab/>
        <w:t>22°44’W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13</w:t>
      </w:r>
      <w:r w:rsidRPr="00EF2B3A">
        <w:rPr>
          <w:szCs w:val="24"/>
        </w:rPr>
        <w:tab/>
      </w:r>
      <w:r w:rsidRPr="00EF2B3A">
        <w:rPr>
          <w:szCs w:val="24"/>
        </w:rPr>
        <w:tab/>
        <w:t>16°00’N</w:t>
      </w:r>
      <w:r w:rsidRPr="00EF2B3A">
        <w:rPr>
          <w:szCs w:val="24"/>
        </w:rPr>
        <w:tab/>
        <w:t>22°36’W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14</w:t>
      </w:r>
      <w:r w:rsidRPr="00EF2B3A">
        <w:rPr>
          <w:szCs w:val="24"/>
        </w:rPr>
        <w:tab/>
      </w:r>
      <w:r w:rsidRPr="00EF2B3A">
        <w:rPr>
          <w:szCs w:val="24"/>
        </w:rPr>
        <w:tab/>
        <w:t>15°30’N</w:t>
      </w:r>
      <w:r w:rsidRPr="00EF2B3A">
        <w:rPr>
          <w:szCs w:val="24"/>
        </w:rPr>
        <w:tab/>
        <w:t>22°44’W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15</w:t>
      </w:r>
      <w:r w:rsidRPr="00EF2B3A">
        <w:rPr>
          <w:szCs w:val="24"/>
        </w:rPr>
        <w:tab/>
      </w:r>
      <w:r w:rsidRPr="00EF2B3A">
        <w:rPr>
          <w:szCs w:val="24"/>
        </w:rPr>
        <w:tab/>
        <w:t>15°00’N</w:t>
      </w:r>
      <w:r w:rsidRPr="00EF2B3A">
        <w:rPr>
          <w:szCs w:val="24"/>
        </w:rPr>
        <w:tab/>
        <w:t>22°52’W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16</w:t>
      </w:r>
      <w:r w:rsidRPr="00EF2B3A">
        <w:rPr>
          <w:szCs w:val="24"/>
        </w:rPr>
        <w:tab/>
      </w:r>
      <w:r w:rsidRPr="00EF2B3A">
        <w:rPr>
          <w:szCs w:val="24"/>
        </w:rPr>
        <w:tab/>
        <w:t>14°30’N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17</w:t>
      </w:r>
      <w:r w:rsidRPr="00EF2B3A">
        <w:rPr>
          <w:szCs w:val="24"/>
        </w:rPr>
        <w:tab/>
      </w:r>
      <w:r w:rsidRPr="00EF2B3A">
        <w:rPr>
          <w:szCs w:val="24"/>
        </w:rPr>
        <w:tab/>
        <w:t>14°00’N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18</w:t>
      </w:r>
      <w:r w:rsidRPr="00EF2B3A">
        <w:rPr>
          <w:szCs w:val="24"/>
        </w:rPr>
        <w:tab/>
      </w:r>
      <w:r w:rsidRPr="00EF2B3A">
        <w:rPr>
          <w:szCs w:val="24"/>
        </w:rPr>
        <w:tab/>
        <w:t>13°30’N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19</w:t>
      </w:r>
      <w:r w:rsidRPr="00EF2B3A">
        <w:rPr>
          <w:szCs w:val="24"/>
        </w:rPr>
        <w:tab/>
      </w:r>
      <w:r w:rsidRPr="00EF2B3A">
        <w:rPr>
          <w:szCs w:val="24"/>
        </w:rPr>
        <w:tab/>
        <w:t>13°00’N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20</w:t>
      </w:r>
      <w:r w:rsidRPr="00EF2B3A">
        <w:rPr>
          <w:szCs w:val="24"/>
        </w:rPr>
        <w:tab/>
      </w:r>
      <w:r w:rsidRPr="00EF2B3A">
        <w:rPr>
          <w:szCs w:val="24"/>
        </w:rPr>
        <w:tab/>
        <w:t>12°30’N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21</w:t>
      </w:r>
      <w:r w:rsidRPr="00EF2B3A">
        <w:rPr>
          <w:szCs w:val="24"/>
        </w:rPr>
        <w:tab/>
      </w:r>
      <w:r w:rsidRPr="00EF2B3A">
        <w:rPr>
          <w:szCs w:val="24"/>
        </w:rPr>
        <w:tab/>
        <w:t>12°00’N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22</w:t>
      </w:r>
      <w:r w:rsidRPr="00EF2B3A">
        <w:rPr>
          <w:szCs w:val="24"/>
        </w:rPr>
        <w:tab/>
      </w:r>
      <w:r w:rsidRPr="00EF2B3A">
        <w:rPr>
          <w:szCs w:val="24"/>
        </w:rPr>
        <w:tab/>
        <w:t>11°30’N</w:t>
      </w:r>
      <w:r w:rsidRPr="00EF2B3A">
        <w:rPr>
          <w:szCs w:val="24"/>
        </w:rPr>
        <w:tab/>
        <w:t>23°00’W</w:t>
      </w:r>
      <w:r w:rsidRPr="00EF2B3A">
        <w:rPr>
          <w:szCs w:val="24"/>
        </w:rPr>
        <w:tab/>
        <w:t>CTD</w:t>
      </w:r>
    </w:p>
    <w:p w:rsidR="00015793" w:rsidRPr="00EF2B3A" w:rsidRDefault="00015793" w:rsidP="000157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B0F0"/>
          <w:szCs w:val="24"/>
        </w:rPr>
      </w:pPr>
      <w:r w:rsidRPr="00EF2B3A">
        <w:rPr>
          <w:szCs w:val="24"/>
        </w:rPr>
        <w:tab/>
      </w:r>
      <w:r w:rsidRPr="00EF2B3A">
        <w:rPr>
          <w:szCs w:val="24"/>
        </w:rPr>
        <w:tab/>
      </w:r>
      <w:r w:rsidRPr="00EF2B3A">
        <w:rPr>
          <w:color w:val="00B0F0"/>
          <w:szCs w:val="24"/>
        </w:rPr>
        <w:t>11°30’N</w:t>
      </w:r>
      <w:r w:rsidRPr="00EF2B3A">
        <w:rPr>
          <w:color w:val="00B0F0"/>
          <w:szCs w:val="24"/>
        </w:rPr>
        <w:tab/>
        <w:t>23°00’W</w:t>
      </w:r>
      <w:r w:rsidRPr="00EF2B3A">
        <w:rPr>
          <w:color w:val="00B0F0"/>
          <w:szCs w:val="24"/>
        </w:rPr>
        <w:tab/>
        <w:t>ATLAS recovery/deployment</w:t>
      </w:r>
    </w:p>
    <w:p w:rsidR="00015793" w:rsidRPr="00EF2B3A" w:rsidRDefault="00015793" w:rsidP="000157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23</w:t>
      </w:r>
      <w:r w:rsidRPr="00EF2B3A">
        <w:rPr>
          <w:szCs w:val="24"/>
        </w:rPr>
        <w:tab/>
      </w:r>
      <w:r w:rsidRPr="00EF2B3A">
        <w:rPr>
          <w:szCs w:val="24"/>
        </w:rPr>
        <w:tab/>
        <w:t>11°00’N</w:t>
      </w:r>
      <w:r w:rsidRPr="00EF2B3A">
        <w:rPr>
          <w:szCs w:val="24"/>
        </w:rPr>
        <w:tab/>
        <w:t>23°00’W</w:t>
      </w:r>
      <w:r w:rsidRPr="00EF2B3A">
        <w:rPr>
          <w:szCs w:val="24"/>
        </w:rPr>
        <w:tab/>
        <w:t>CTD</w:t>
      </w:r>
    </w:p>
    <w:p w:rsidR="00015793" w:rsidRPr="00EF2B3A" w:rsidRDefault="00015793" w:rsidP="000157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24</w:t>
      </w:r>
      <w:r w:rsidRPr="00EF2B3A">
        <w:rPr>
          <w:szCs w:val="24"/>
        </w:rPr>
        <w:tab/>
      </w:r>
      <w:r w:rsidRPr="00EF2B3A">
        <w:rPr>
          <w:szCs w:val="24"/>
        </w:rPr>
        <w:tab/>
        <w:t>10°30’N</w:t>
      </w:r>
      <w:r w:rsidRPr="00EF2B3A">
        <w:rPr>
          <w:szCs w:val="24"/>
        </w:rPr>
        <w:tab/>
        <w:t>23°00’W</w:t>
      </w:r>
      <w:r w:rsidRPr="00EF2B3A">
        <w:rPr>
          <w:szCs w:val="24"/>
        </w:rPr>
        <w:tab/>
        <w:t>CTD</w:t>
      </w:r>
    </w:p>
    <w:p w:rsidR="00015793" w:rsidRPr="00EF2B3A" w:rsidRDefault="00015793" w:rsidP="0001579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25</w:t>
      </w:r>
      <w:r w:rsidRPr="00EF2B3A">
        <w:rPr>
          <w:szCs w:val="24"/>
        </w:rPr>
        <w:tab/>
      </w:r>
      <w:r w:rsidRPr="00EF2B3A">
        <w:rPr>
          <w:szCs w:val="24"/>
        </w:rPr>
        <w:tab/>
        <w:t>10°00’N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26</w:t>
      </w:r>
      <w:r w:rsidRPr="00EF2B3A">
        <w:rPr>
          <w:szCs w:val="24"/>
        </w:rPr>
        <w:tab/>
      </w:r>
      <w:r w:rsidRPr="00EF2B3A">
        <w:rPr>
          <w:szCs w:val="24"/>
        </w:rPr>
        <w:tab/>
        <w:t>09°30’N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27</w:t>
      </w:r>
      <w:r w:rsidRPr="00EF2B3A">
        <w:rPr>
          <w:szCs w:val="24"/>
        </w:rPr>
        <w:tab/>
      </w:r>
      <w:r w:rsidRPr="00EF2B3A">
        <w:rPr>
          <w:szCs w:val="24"/>
        </w:rPr>
        <w:tab/>
        <w:t>09°00’N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28</w:t>
      </w:r>
      <w:r w:rsidRPr="00EF2B3A">
        <w:rPr>
          <w:szCs w:val="24"/>
        </w:rPr>
        <w:tab/>
      </w:r>
      <w:r w:rsidRPr="00EF2B3A">
        <w:rPr>
          <w:szCs w:val="24"/>
        </w:rPr>
        <w:tab/>
        <w:t>08°30’N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29</w:t>
      </w:r>
      <w:r w:rsidRPr="00EF2B3A">
        <w:rPr>
          <w:szCs w:val="24"/>
        </w:rPr>
        <w:tab/>
      </w:r>
      <w:r w:rsidRPr="00EF2B3A">
        <w:rPr>
          <w:szCs w:val="24"/>
        </w:rPr>
        <w:tab/>
        <w:t>08°00’N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30</w:t>
      </w:r>
      <w:r w:rsidRPr="00EF2B3A">
        <w:rPr>
          <w:szCs w:val="24"/>
        </w:rPr>
        <w:tab/>
      </w:r>
      <w:r w:rsidRPr="00EF2B3A">
        <w:rPr>
          <w:szCs w:val="24"/>
        </w:rPr>
        <w:tab/>
        <w:t>07°30’N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31</w:t>
      </w:r>
      <w:r w:rsidRPr="00EF2B3A">
        <w:rPr>
          <w:szCs w:val="24"/>
        </w:rPr>
        <w:tab/>
      </w:r>
      <w:r w:rsidRPr="00EF2B3A">
        <w:rPr>
          <w:szCs w:val="24"/>
        </w:rPr>
        <w:tab/>
        <w:t>07°00’N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32</w:t>
      </w:r>
      <w:r w:rsidRPr="00EF2B3A">
        <w:rPr>
          <w:szCs w:val="24"/>
        </w:rPr>
        <w:tab/>
      </w:r>
      <w:r w:rsidRPr="00EF2B3A">
        <w:rPr>
          <w:szCs w:val="24"/>
        </w:rPr>
        <w:tab/>
        <w:t>06°30’N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33</w:t>
      </w:r>
      <w:r w:rsidRPr="00EF2B3A">
        <w:rPr>
          <w:szCs w:val="24"/>
        </w:rPr>
        <w:tab/>
      </w:r>
      <w:r w:rsidRPr="00EF2B3A">
        <w:rPr>
          <w:szCs w:val="24"/>
        </w:rPr>
        <w:tab/>
        <w:t>06°00’N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34</w:t>
      </w:r>
      <w:r w:rsidRPr="00EF2B3A">
        <w:rPr>
          <w:szCs w:val="24"/>
        </w:rPr>
        <w:tab/>
      </w:r>
      <w:r w:rsidRPr="00EF2B3A">
        <w:rPr>
          <w:szCs w:val="24"/>
        </w:rPr>
        <w:tab/>
        <w:t>05°30’N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35</w:t>
      </w:r>
      <w:r w:rsidRPr="00EF2B3A">
        <w:rPr>
          <w:szCs w:val="24"/>
        </w:rPr>
        <w:tab/>
      </w:r>
      <w:r w:rsidRPr="00EF2B3A">
        <w:rPr>
          <w:szCs w:val="24"/>
        </w:rPr>
        <w:tab/>
        <w:t>05°00’N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36</w:t>
      </w:r>
      <w:r w:rsidRPr="00EF2B3A">
        <w:rPr>
          <w:szCs w:val="24"/>
        </w:rPr>
        <w:tab/>
      </w:r>
      <w:r w:rsidRPr="00EF2B3A">
        <w:rPr>
          <w:szCs w:val="24"/>
        </w:rPr>
        <w:tab/>
        <w:t>04°30’N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37</w:t>
      </w:r>
      <w:r w:rsidRPr="00EF2B3A">
        <w:rPr>
          <w:szCs w:val="24"/>
        </w:rPr>
        <w:tab/>
      </w:r>
      <w:r w:rsidRPr="00EF2B3A">
        <w:rPr>
          <w:szCs w:val="24"/>
        </w:rPr>
        <w:tab/>
        <w:t>04°00’N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B0F0"/>
          <w:szCs w:val="24"/>
        </w:rPr>
      </w:pPr>
      <w:r w:rsidRPr="00EF2B3A">
        <w:rPr>
          <w:szCs w:val="24"/>
        </w:rPr>
        <w:lastRenderedPageBreak/>
        <w:tab/>
      </w:r>
      <w:r w:rsidRPr="00EF2B3A">
        <w:rPr>
          <w:szCs w:val="24"/>
        </w:rPr>
        <w:tab/>
      </w:r>
      <w:r w:rsidRPr="00EF2B3A">
        <w:rPr>
          <w:color w:val="00B0F0"/>
          <w:szCs w:val="24"/>
        </w:rPr>
        <w:t>04°00’N</w:t>
      </w:r>
      <w:r w:rsidRPr="00EF2B3A">
        <w:rPr>
          <w:color w:val="00B0F0"/>
          <w:szCs w:val="24"/>
        </w:rPr>
        <w:tab/>
        <w:t>23°00’W</w:t>
      </w:r>
      <w:r w:rsidRPr="00EF2B3A">
        <w:rPr>
          <w:color w:val="00B0F0"/>
          <w:szCs w:val="24"/>
        </w:rPr>
        <w:tab/>
        <w:t>ATLAS recovery/deployment</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38</w:t>
      </w:r>
      <w:r w:rsidRPr="00EF2B3A">
        <w:rPr>
          <w:szCs w:val="24"/>
        </w:rPr>
        <w:tab/>
      </w:r>
      <w:r w:rsidRPr="00EF2B3A">
        <w:rPr>
          <w:szCs w:val="24"/>
        </w:rPr>
        <w:tab/>
        <w:t>03°30’N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39</w:t>
      </w:r>
      <w:r w:rsidRPr="00EF2B3A">
        <w:rPr>
          <w:szCs w:val="24"/>
        </w:rPr>
        <w:tab/>
      </w:r>
      <w:r w:rsidRPr="00EF2B3A">
        <w:rPr>
          <w:szCs w:val="24"/>
        </w:rPr>
        <w:tab/>
        <w:t>03°00’N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40</w:t>
      </w:r>
      <w:r w:rsidRPr="00EF2B3A">
        <w:rPr>
          <w:szCs w:val="24"/>
        </w:rPr>
        <w:tab/>
      </w:r>
      <w:r w:rsidRPr="00EF2B3A">
        <w:rPr>
          <w:szCs w:val="24"/>
        </w:rPr>
        <w:tab/>
        <w:t>02°30’N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41</w:t>
      </w:r>
      <w:r w:rsidRPr="00EF2B3A">
        <w:rPr>
          <w:szCs w:val="24"/>
        </w:rPr>
        <w:tab/>
      </w:r>
      <w:r w:rsidRPr="00EF2B3A">
        <w:rPr>
          <w:szCs w:val="24"/>
        </w:rPr>
        <w:tab/>
        <w:t>02°00’N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42</w:t>
      </w:r>
      <w:r w:rsidRPr="00EF2B3A">
        <w:rPr>
          <w:szCs w:val="24"/>
        </w:rPr>
        <w:tab/>
      </w:r>
      <w:r w:rsidRPr="00EF2B3A">
        <w:rPr>
          <w:szCs w:val="24"/>
        </w:rPr>
        <w:tab/>
        <w:t>01°45’N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43</w:t>
      </w:r>
      <w:r w:rsidRPr="00EF2B3A">
        <w:rPr>
          <w:szCs w:val="24"/>
        </w:rPr>
        <w:tab/>
      </w:r>
      <w:r w:rsidRPr="00EF2B3A">
        <w:rPr>
          <w:szCs w:val="24"/>
        </w:rPr>
        <w:tab/>
        <w:t>01°30’N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44</w:t>
      </w:r>
      <w:r w:rsidRPr="00EF2B3A">
        <w:rPr>
          <w:szCs w:val="24"/>
        </w:rPr>
        <w:tab/>
      </w:r>
      <w:r w:rsidRPr="00EF2B3A">
        <w:rPr>
          <w:szCs w:val="24"/>
        </w:rPr>
        <w:tab/>
        <w:t>01°15’N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45</w:t>
      </w:r>
      <w:r w:rsidRPr="00EF2B3A">
        <w:rPr>
          <w:szCs w:val="24"/>
        </w:rPr>
        <w:tab/>
      </w:r>
      <w:r w:rsidRPr="00EF2B3A">
        <w:rPr>
          <w:szCs w:val="24"/>
        </w:rPr>
        <w:tab/>
        <w:t>01°00’N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46</w:t>
      </w:r>
      <w:r w:rsidRPr="00EF2B3A">
        <w:rPr>
          <w:szCs w:val="24"/>
        </w:rPr>
        <w:tab/>
      </w:r>
      <w:r w:rsidRPr="00EF2B3A">
        <w:rPr>
          <w:szCs w:val="24"/>
        </w:rPr>
        <w:tab/>
        <w:t>00°45’N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47</w:t>
      </w:r>
      <w:r w:rsidRPr="00EF2B3A">
        <w:rPr>
          <w:szCs w:val="24"/>
        </w:rPr>
        <w:tab/>
      </w:r>
      <w:r w:rsidRPr="00EF2B3A">
        <w:rPr>
          <w:szCs w:val="24"/>
        </w:rPr>
        <w:tab/>
        <w:t>00°30’N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48</w:t>
      </w:r>
      <w:r w:rsidRPr="00EF2B3A">
        <w:rPr>
          <w:szCs w:val="24"/>
        </w:rPr>
        <w:tab/>
      </w:r>
      <w:r w:rsidRPr="00EF2B3A">
        <w:rPr>
          <w:szCs w:val="24"/>
        </w:rPr>
        <w:tab/>
        <w:t>00°15’N</w:t>
      </w:r>
      <w:r w:rsidRPr="00EF2B3A">
        <w:rPr>
          <w:szCs w:val="24"/>
        </w:rPr>
        <w:tab/>
        <w:t>23°00’W</w:t>
      </w:r>
      <w:r w:rsidRPr="00EF2B3A">
        <w:rPr>
          <w:szCs w:val="24"/>
        </w:rPr>
        <w:tab/>
        <w:t>CTD</w:t>
      </w:r>
    </w:p>
    <w:p w:rsidR="00015793" w:rsidRPr="00EF2B3A" w:rsidRDefault="00015793"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49</w:t>
      </w:r>
      <w:r w:rsidRPr="00EF2B3A">
        <w:rPr>
          <w:szCs w:val="24"/>
        </w:rPr>
        <w:tab/>
      </w:r>
      <w:r w:rsidRPr="00EF2B3A">
        <w:rPr>
          <w:szCs w:val="24"/>
        </w:rPr>
        <w:tab/>
        <w:t>00°00’N</w:t>
      </w:r>
      <w:r w:rsidRPr="00EF2B3A">
        <w:rPr>
          <w:szCs w:val="24"/>
        </w:rPr>
        <w:tab/>
        <w:t>23°00’W</w:t>
      </w:r>
      <w:r w:rsidRPr="00EF2B3A">
        <w:rPr>
          <w:szCs w:val="24"/>
        </w:rPr>
        <w:tab/>
        <w:t>CTD</w:t>
      </w:r>
    </w:p>
    <w:p w:rsidR="00015793"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color w:val="00B0F0"/>
          <w:szCs w:val="24"/>
        </w:rPr>
      </w:pPr>
      <w:r w:rsidRPr="00EF2B3A">
        <w:rPr>
          <w:szCs w:val="24"/>
        </w:rPr>
        <w:tab/>
      </w:r>
      <w:r w:rsidRPr="00EF2B3A">
        <w:rPr>
          <w:szCs w:val="24"/>
        </w:rPr>
        <w:tab/>
      </w:r>
      <w:r w:rsidRPr="00EF2B3A">
        <w:rPr>
          <w:color w:val="00B0F0"/>
          <w:szCs w:val="24"/>
        </w:rPr>
        <w:t>00°00’N</w:t>
      </w:r>
      <w:r w:rsidRPr="00EF2B3A">
        <w:rPr>
          <w:color w:val="00B0F0"/>
          <w:szCs w:val="24"/>
        </w:rPr>
        <w:tab/>
        <w:t>23°00’W</w:t>
      </w:r>
      <w:r w:rsidRPr="00EF2B3A">
        <w:rPr>
          <w:color w:val="00B0F0"/>
          <w:szCs w:val="24"/>
        </w:rPr>
        <w:tab/>
        <w:t>ATLAS repair</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50</w:t>
      </w:r>
      <w:r w:rsidRPr="00EF2B3A">
        <w:rPr>
          <w:szCs w:val="24"/>
        </w:rPr>
        <w:tab/>
      </w:r>
      <w:r w:rsidRPr="00EF2B3A">
        <w:rPr>
          <w:szCs w:val="24"/>
        </w:rPr>
        <w:tab/>
        <w:t>00°15’S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51</w:t>
      </w:r>
      <w:r w:rsidRPr="00EF2B3A">
        <w:rPr>
          <w:szCs w:val="24"/>
        </w:rPr>
        <w:tab/>
      </w:r>
      <w:r w:rsidRPr="00EF2B3A">
        <w:rPr>
          <w:szCs w:val="24"/>
        </w:rPr>
        <w:tab/>
        <w:t>00°30’S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52</w:t>
      </w:r>
      <w:r w:rsidRPr="00EF2B3A">
        <w:rPr>
          <w:szCs w:val="24"/>
        </w:rPr>
        <w:tab/>
      </w:r>
      <w:r w:rsidRPr="00EF2B3A">
        <w:rPr>
          <w:szCs w:val="24"/>
        </w:rPr>
        <w:tab/>
        <w:t>00°45’S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53</w:t>
      </w:r>
      <w:r w:rsidRPr="00EF2B3A">
        <w:rPr>
          <w:szCs w:val="24"/>
        </w:rPr>
        <w:tab/>
      </w:r>
      <w:r w:rsidRPr="00EF2B3A">
        <w:rPr>
          <w:szCs w:val="24"/>
        </w:rPr>
        <w:tab/>
        <w:t>01°00’S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54</w:t>
      </w:r>
      <w:r w:rsidRPr="00EF2B3A">
        <w:rPr>
          <w:szCs w:val="24"/>
        </w:rPr>
        <w:tab/>
      </w:r>
      <w:r w:rsidRPr="00EF2B3A">
        <w:rPr>
          <w:szCs w:val="24"/>
        </w:rPr>
        <w:tab/>
        <w:t>01°15’S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55</w:t>
      </w:r>
      <w:r w:rsidRPr="00EF2B3A">
        <w:rPr>
          <w:szCs w:val="24"/>
        </w:rPr>
        <w:tab/>
      </w:r>
      <w:r w:rsidRPr="00EF2B3A">
        <w:rPr>
          <w:szCs w:val="24"/>
        </w:rPr>
        <w:tab/>
        <w:t>01°30’S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56</w:t>
      </w:r>
      <w:r w:rsidRPr="00EF2B3A">
        <w:rPr>
          <w:szCs w:val="24"/>
        </w:rPr>
        <w:tab/>
      </w:r>
      <w:r w:rsidRPr="00EF2B3A">
        <w:rPr>
          <w:szCs w:val="24"/>
        </w:rPr>
        <w:tab/>
        <w:t>01°45’S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57</w:t>
      </w:r>
      <w:r w:rsidRPr="00EF2B3A">
        <w:rPr>
          <w:szCs w:val="24"/>
        </w:rPr>
        <w:tab/>
      </w:r>
      <w:r w:rsidRPr="00EF2B3A">
        <w:rPr>
          <w:szCs w:val="24"/>
        </w:rPr>
        <w:tab/>
        <w:t>02°00’S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58</w:t>
      </w:r>
      <w:r w:rsidRPr="00EF2B3A">
        <w:rPr>
          <w:szCs w:val="24"/>
        </w:rPr>
        <w:tab/>
      </w:r>
      <w:r w:rsidRPr="00EF2B3A">
        <w:rPr>
          <w:szCs w:val="24"/>
        </w:rPr>
        <w:tab/>
        <w:t>02°15’S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59</w:t>
      </w:r>
      <w:r w:rsidRPr="00EF2B3A">
        <w:rPr>
          <w:szCs w:val="24"/>
        </w:rPr>
        <w:tab/>
      </w:r>
      <w:r w:rsidRPr="00EF2B3A">
        <w:rPr>
          <w:szCs w:val="24"/>
        </w:rPr>
        <w:tab/>
        <w:t>02°30’S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60</w:t>
      </w:r>
      <w:r w:rsidRPr="00EF2B3A">
        <w:rPr>
          <w:szCs w:val="24"/>
        </w:rPr>
        <w:tab/>
      </w:r>
      <w:r w:rsidRPr="00EF2B3A">
        <w:rPr>
          <w:szCs w:val="24"/>
        </w:rPr>
        <w:tab/>
        <w:t>02°45’S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61</w:t>
      </w:r>
      <w:r w:rsidRPr="00EF2B3A">
        <w:rPr>
          <w:szCs w:val="24"/>
        </w:rPr>
        <w:tab/>
      </w:r>
      <w:r w:rsidRPr="00EF2B3A">
        <w:rPr>
          <w:szCs w:val="24"/>
        </w:rPr>
        <w:tab/>
        <w:t>03°00’S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62</w:t>
      </w:r>
      <w:r w:rsidRPr="00EF2B3A">
        <w:rPr>
          <w:szCs w:val="24"/>
        </w:rPr>
        <w:tab/>
      </w:r>
      <w:r w:rsidRPr="00EF2B3A">
        <w:rPr>
          <w:szCs w:val="24"/>
        </w:rPr>
        <w:tab/>
        <w:t>03°30’S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63</w:t>
      </w:r>
      <w:r w:rsidRPr="00EF2B3A">
        <w:rPr>
          <w:szCs w:val="24"/>
        </w:rPr>
        <w:tab/>
      </w:r>
      <w:r w:rsidRPr="00EF2B3A">
        <w:rPr>
          <w:szCs w:val="24"/>
        </w:rPr>
        <w:tab/>
        <w:t>04°00’S</w:t>
      </w:r>
      <w:r w:rsidRPr="00EF2B3A">
        <w:rPr>
          <w:szCs w:val="24"/>
        </w:rPr>
        <w:tab/>
        <w:t>23°00’W</w:t>
      </w:r>
      <w:r w:rsidRPr="00EF2B3A">
        <w:rPr>
          <w:szCs w:val="24"/>
        </w:rPr>
        <w:tab/>
        <w:t>CTD</w:t>
      </w:r>
    </w:p>
    <w:p w:rsidR="009574D2" w:rsidRPr="00EF2B3A" w:rsidRDefault="009574D2" w:rsidP="0011569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rPr>
          <w:szCs w:val="24"/>
        </w:rPr>
      </w:pPr>
      <w:r w:rsidRPr="00EF2B3A">
        <w:rPr>
          <w:szCs w:val="24"/>
        </w:rPr>
        <w:tab/>
      </w:r>
      <w:r w:rsidRPr="00EF2B3A">
        <w:rPr>
          <w:szCs w:val="24"/>
        </w:rPr>
        <w:tab/>
        <w:t>05°35’S</w:t>
      </w:r>
      <w:r w:rsidRPr="00EF2B3A">
        <w:rPr>
          <w:szCs w:val="24"/>
        </w:rPr>
        <w:tab/>
        <w:t>35°12’W</w:t>
      </w:r>
      <w:r w:rsidRPr="00EF2B3A">
        <w:rPr>
          <w:szCs w:val="24"/>
        </w:rPr>
        <w:tab/>
        <w:t>Natal, Brazil</w:t>
      </w:r>
    </w:p>
    <w:sectPr w:rsidR="009574D2" w:rsidRPr="00EF2B3A" w:rsidSect="00D6197A">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7D2" w:rsidRDefault="000107D2" w:rsidP="001011E4">
      <w:r>
        <w:separator/>
      </w:r>
    </w:p>
  </w:endnote>
  <w:endnote w:type="continuationSeparator" w:id="0">
    <w:p w:rsidR="000107D2" w:rsidRDefault="000107D2" w:rsidP="001011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altName w:val="Times New Roman"/>
    <w:panose1 w:val="02020603050405020304"/>
    <w:charset w:val="00"/>
    <w:family w:val="roman"/>
    <w:pitch w:val="variable"/>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10101010101010101"/>
    <w:charset w:val="02"/>
    <w:family w:val="auto"/>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Liberation Sans">
    <w:panose1 w:val="020B0604020202020204"/>
    <w:charset w:val="00"/>
    <w:family w:val="swiss"/>
    <w:pitch w:val="variable"/>
    <w:sig w:usb0="A00002AF" w:usb1="500078FB" w:usb2="00000000" w:usb3="00000000" w:csb0="0000009F" w:csb1="00000000"/>
  </w:font>
  <w:font w:name="DejaVu LGC Sans">
    <w:panose1 w:val="020B0603030804020204"/>
    <w:charset w:val="00"/>
    <w:family w:val="swiss"/>
    <w:pitch w:val="variable"/>
    <w:sig w:usb0="E00002FF" w:usb1="5000F5FF" w:usb2="00040020" w:usb3="00000000" w:csb0="8000019F" w:csb1="00000000"/>
  </w:font>
  <w:font w:name="Geneva">
    <w:altName w:val="Arial"/>
    <w:charset w:val="00"/>
    <w:family w:val="swiss"/>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800002EF" w:usb1="4000205A" w:usb2="00000000" w:usb3="00000000" w:csb0="00000017" w:csb1="00000000"/>
  </w:font>
  <w:font w:name="Liberation Mono">
    <w:panose1 w:val="02070409020205020404"/>
    <w:charset w:val="00"/>
    <w:family w:val="modern"/>
    <w:pitch w:val="fixed"/>
    <w:sig w:usb0="A00002AF" w:usb1="400078FB" w:usb2="00000000" w:usb3="00000000" w:csb0="0000009F" w:csb1="00000000"/>
  </w:font>
  <w:font w:name="Bitstream Vera Sans">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897636"/>
      <w:docPartObj>
        <w:docPartGallery w:val="Page Numbers (Bottom of Page)"/>
        <w:docPartUnique/>
      </w:docPartObj>
    </w:sdtPr>
    <w:sdtContent>
      <w:p w:rsidR="004E486A" w:rsidRDefault="004E486A">
        <w:pPr>
          <w:pStyle w:val="Footer"/>
          <w:jc w:val="center"/>
        </w:pPr>
        <w:fldSimple w:instr=" PAGE   \* MERGEFORMAT ">
          <w:r w:rsidR="00B560F9">
            <w:rPr>
              <w:noProof/>
            </w:rPr>
            <w:t>2</w:t>
          </w:r>
        </w:fldSimple>
      </w:p>
    </w:sdtContent>
  </w:sdt>
  <w:p w:rsidR="004E486A" w:rsidRDefault="004E48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7D2" w:rsidRDefault="000107D2" w:rsidP="001011E4">
      <w:r>
        <w:separator/>
      </w:r>
    </w:p>
  </w:footnote>
  <w:footnote w:type="continuationSeparator" w:id="0">
    <w:p w:rsidR="000107D2" w:rsidRDefault="000107D2" w:rsidP="001011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upperLetter"/>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decimal"/>
      <w:lvlText w:val="%3."/>
      <w:lvlJc w:val="left"/>
      <w:pPr>
        <w:tabs>
          <w:tab w:val="num" w:pos="1440"/>
        </w:tabs>
        <w:ind w:left="1440" w:hanging="36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upperLetter"/>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decimal"/>
      <w:lvlText w:val="%3."/>
      <w:lvlJc w:val="left"/>
      <w:pPr>
        <w:tabs>
          <w:tab w:val="num" w:pos="1440"/>
        </w:tabs>
        <w:ind w:left="1440" w:hanging="36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7"/>
      <w:numFmt w:val="decimal"/>
      <w:lvlText w:val="%1."/>
      <w:lvlJc w:val="left"/>
      <w:pPr>
        <w:tabs>
          <w:tab w:val="num" w:pos="660"/>
        </w:tabs>
        <w:ind w:left="66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420"/>
      </w:pPr>
    </w:lvl>
  </w:abstractNum>
  <w:abstractNum w:abstractNumId="4">
    <w:nsid w:val="00000005"/>
    <w:multiLevelType w:val="singleLevel"/>
    <w:tmpl w:val="00000005"/>
    <w:name w:val="WW8Num5"/>
    <w:lvl w:ilvl="0">
      <w:start w:val="6"/>
      <w:numFmt w:val="decimal"/>
      <w:lvlText w:val="%1."/>
      <w:lvlJc w:val="left"/>
      <w:pPr>
        <w:tabs>
          <w:tab w:val="num" w:pos="660"/>
        </w:tabs>
        <w:ind w:left="660" w:hanging="360"/>
      </w:pPr>
    </w:lvl>
  </w:abstractNum>
  <w:abstractNum w:abstractNumId="5">
    <w:nsid w:val="00000006"/>
    <w:multiLevelType w:val="singleLevel"/>
    <w:tmpl w:val="00000006"/>
    <w:name w:val="WW8Num6"/>
    <w:lvl w:ilvl="0">
      <w:start w:val="1"/>
      <w:numFmt w:val="decimal"/>
      <w:lvlText w:val="%1."/>
      <w:lvlJc w:val="left"/>
      <w:pPr>
        <w:tabs>
          <w:tab w:val="num" w:pos="1080"/>
        </w:tabs>
        <w:ind w:left="1080" w:hanging="360"/>
      </w:pPr>
    </w:lvl>
  </w:abstractNum>
  <w:abstractNum w:abstractNumId="6">
    <w:nsid w:val="00000007"/>
    <w:multiLevelType w:val="singleLevel"/>
    <w:tmpl w:val="00000007"/>
    <w:name w:val="WW8Num7"/>
    <w:lvl w:ilvl="0">
      <w:start w:val="1"/>
      <w:numFmt w:val="decimal"/>
      <w:lvlText w:val="%1."/>
      <w:lvlJc w:val="left"/>
      <w:pPr>
        <w:tabs>
          <w:tab w:val="num" w:pos="660"/>
        </w:tabs>
        <w:ind w:left="66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rPr>
    </w:lvl>
  </w:abstractNum>
  <w:abstractNum w:abstractNumId="12">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stylePaneFormatFilter w:val="000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86389"/>
    <w:rsid w:val="000107D2"/>
    <w:rsid w:val="00015793"/>
    <w:rsid w:val="000468AA"/>
    <w:rsid w:val="00083AE7"/>
    <w:rsid w:val="0009234A"/>
    <w:rsid w:val="000B3B08"/>
    <w:rsid w:val="000C17B7"/>
    <w:rsid w:val="001011E4"/>
    <w:rsid w:val="0011569F"/>
    <w:rsid w:val="00185BD4"/>
    <w:rsid w:val="00221B5F"/>
    <w:rsid w:val="00223824"/>
    <w:rsid w:val="002758BB"/>
    <w:rsid w:val="00291150"/>
    <w:rsid w:val="0029148D"/>
    <w:rsid w:val="002D597F"/>
    <w:rsid w:val="00312B13"/>
    <w:rsid w:val="00341872"/>
    <w:rsid w:val="0038384D"/>
    <w:rsid w:val="00390C4E"/>
    <w:rsid w:val="00391E5B"/>
    <w:rsid w:val="003B1657"/>
    <w:rsid w:val="00400A67"/>
    <w:rsid w:val="00414803"/>
    <w:rsid w:val="00416AC9"/>
    <w:rsid w:val="00450B29"/>
    <w:rsid w:val="00456FBE"/>
    <w:rsid w:val="004747A9"/>
    <w:rsid w:val="004B22AC"/>
    <w:rsid w:val="004B26B3"/>
    <w:rsid w:val="004C5C16"/>
    <w:rsid w:val="004E486A"/>
    <w:rsid w:val="004F2367"/>
    <w:rsid w:val="00511D9C"/>
    <w:rsid w:val="00524BF9"/>
    <w:rsid w:val="00586AD3"/>
    <w:rsid w:val="005F02D7"/>
    <w:rsid w:val="0065359B"/>
    <w:rsid w:val="00665C76"/>
    <w:rsid w:val="0067595B"/>
    <w:rsid w:val="006A5D3A"/>
    <w:rsid w:val="006F3352"/>
    <w:rsid w:val="00712827"/>
    <w:rsid w:val="00732785"/>
    <w:rsid w:val="00766E22"/>
    <w:rsid w:val="007717A6"/>
    <w:rsid w:val="00780106"/>
    <w:rsid w:val="007846E0"/>
    <w:rsid w:val="007C62B2"/>
    <w:rsid w:val="007E5B4E"/>
    <w:rsid w:val="00832989"/>
    <w:rsid w:val="00852638"/>
    <w:rsid w:val="00860395"/>
    <w:rsid w:val="00886389"/>
    <w:rsid w:val="008E5D01"/>
    <w:rsid w:val="00936A01"/>
    <w:rsid w:val="009432A9"/>
    <w:rsid w:val="009574D2"/>
    <w:rsid w:val="00957AD3"/>
    <w:rsid w:val="00987354"/>
    <w:rsid w:val="009A1006"/>
    <w:rsid w:val="009A3659"/>
    <w:rsid w:val="009A3B86"/>
    <w:rsid w:val="00A0314A"/>
    <w:rsid w:val="00A24C21"/>
    <w:rsid w:val="00A35ADA"/>
    <w:rsid w:val="00A47CA7"/>
    <w:rsid w:val="00A751FE"/>
    <w:rsid w:val="00A7531C"/>
    <w:rsid w:val="00A80417"/>
    <w:rsid w:val="00B142C5"/>
    <w:rsid w:val="00B41A8B"/>
    <w:rsid w:val="00B560F9"/>
    <w:rsid w:val="00B80195"/>
    <w:rsid w:val="00B859FA"/>
    <w:rsid w:val="00BA0806"/>
    <w:rsid w:val="00BA14D6"/>
    <w:rsid w:val="00C278C6"/>
    <w:rsid w:val="00C31196"/>
    <w:rsid w:val="00C46CA9"/>
    <w:rsid w:val="00C941BA"/>
    <w:rsid w:val="00CB1D1F"/>
    <w:rsid w:val="00CE3110"/>
    <w:rsid w:val="00CF3245"/>
    <w:rsid w:val="00CF7A5F"/>
    <w:rsid w:val="00D328B6"/>
    <w:rsid w:val="00D5020E"/>
    <w:rsid w:val="00D6197A"/>
    <w:rsid w:val="00D87B2B"/>
    <w:rsid w:val="00DE0BDC"/>
    <w:rsid w:val="00E7195C"/>
    <w:rsid w:val="00E73B61"/>
    <w:rsid w:val="00ED0FCA"/>
    <w:rsid w:val="00EE20F1"/>
    <w:rsid w:val="00EF2B3A"/>
    <w:rsid w:val="00F3089C"/>
    <w:rsid w:val="00F70EB3"/>
    <w:rsid w:val="00F711B5"/>
    <w:rsid w:val="00FD5C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197A"/>
    <w:pPr>
      <w:suppressAutoHyphens/>
    </w:pPr>
    <w:rPr>
      <w:kern w:val="1"/>
      <w:sz w:val="24"/>
      <w:lang w:eastAsia="ar-SA"/>
    </w:rPr>
  </w:style>
  <w:style w:type="paragraph" w:styleId="Heading1">
    <w:name w:val="heading 1"/>
    <w:basedOn w:val="Normal"/>
    <w:next w:val="Normal"/>
    <w:qFormat/>
    <w:rsid w:val="00D6197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outlineLvl w:val="0"/>
    </w:pPr>
    <w:rPr>
      <w:rFonts w:ascii="Times" w:hAnsi="Times"/>
      <w:b/>
      <w:color w:val="000000"/>
      <w:u w:val="single"/>
    </w:rPr>
  </w:style>
  <w:style w:type="paragraph" w:styleId="Heading2">
    <w:name w:val="heading 2"/>
    <w:basedOn w:val="Normal"/>
    <w:next w:val="Normal"/>
    <w:qFormat/>
    <w:rsid w:val="00D6197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outlineLvl w:val="1"/>
    </w:pPr>
    <w:rPr>
      <w:rFonts w:ascii="Times" w:hAnsi="Times"/>
      <w:b/>
      <w:bCs/>
      <w:color w:val="000000"/>
    </w:rPr>
  </w:style>
  <w:style w:type="paragraph" w:styleId="Heading3">
    <w:name w:val="heading 3"/>
    <w:basedOn w:val="Normal"/>
    <w:next w:val="Normal"/>
    <w:qFormat/>
    <w:rsid w:val="00D6197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360" w:hanging="360"/>
      <w:outlineLvl w:val="2"/>
    </w:pPr>
    <w:rPr>
      <w:rFonts w:ascii="Times" w:hAnsi="Times"/>
      <w:b/>
    </w:rPr>
  </w:style>
  <w:style w:type="paragraph" w:styleId="Heading4">
    <w:name w:val="heading 4"/>
    <w:basedOn w:val="Normal"/>
    <w:next w:val="Normal"/>
    <w:qFormat/>
    <w:rsid w:val="00D6197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outlineLvl w:val="3"/>
    </w:pPr>
    <w:rPr>
      <w:b/>
      <w:bCs/>
      <w:color w:val="000000"/>
      <w:sz w:val="22"/>
    </w:rPr>
  </w:style>
  <w:style w:type="paragraph" w:styleId="Heading5">
    <w:name w:val="heading 5"/>
    <w:basedOn w:val="Normal"/>
    <w:next w:val="Normal"/>
    <w:qFormat/>
    <w:rsid w:val="00D6197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outlineLvl w:val="4"/>
    </w:pPr>
    <w:rPr>
      <w:b/>
      <w:bCs/>
      <w:sz w:val="22"/>
    </w:rPr>
  </w:style>
  <w:style w:type="paragraph" w:styleId="Heading6">
    <w:name w:val="heading 6"/>
    <w:basedOn w:val="Normal"/>
    <w:next w:val="Normal"/>
    <w:qFormat/>
    <w:rsid w:val="00D6197A"/>
    <w:pPr>
      <w:keepNex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ind w:left="6480" w:hanging="6480"/>
      <w:outlineLvl w:val="5"/>
    </w:pPr>
    <w:rPr>
      <w:b/>
      <w:sz w:val="22"/>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1z0">
    <w:name w:val="WW8Num11z0"/>
    <w:rsid w:val="00D6197A"/>
    <w:rPr>
      <w:rFonts w:ascii="Symbol" w:hAnsi="Symbol"/>
    </w:rPr>
  </w:style>
  <w:style w:type="character" w:customStyle="1" w:styleId="WW8Num12z0">
    <w:name w:val="WW8Num12z0"/>
    <w:rsid w:val="00D6197A"/>
    <w:rPr>
      <w:rFonts w:ascii="Symbol" w:hAnsi="Symbol"/>
    </w:rPr>
  </w:style>
  <w:style w:type="character" w:customStyle="1" w:styleId="Absatz-Standardschriftart">
    <w:name w:val="Absatz-Standardschriftart"/>
    <w:rsid w:val="00D6197A"/>
  </w:style>
  <w:style w:type="character" w:customStyle="1" w:styleId="WW-Absatz-Standardschriftart">
    <w:name w:val="WW-Absatz-Standardschriftart"/>
    <w:rsid w:val="00D6197A"/>
  </w:style>
  <w:style w:type="character" w:customStyle="1" w:styleId="WW8Num13z0">
    <w:name w:val="WW8Num13z0"/>
    <w:rsid w:val="00D6197A"/>
    <w:rPr>
      <w:rFonts w:ascii="Symbol" w:hAnsi="Symbol"/>
    </w:rPr>
  </w:style>
  <w:style w:type="character" w:customStyle="1" w:styleId="WW8Num14z0">
    <w:name w:val="WW8Num14z0"/>
    <w:rsid w:val="00D6197A"/>
    <w:rPr>
      <w:rFonts w:ascii="Symbol" w:hAnsi="Symbol"/>
    </w:rPr>
  </w:style>
  <w:style w:type="character" w:customStyle="1" w:styleId="WW8Num15z0">
    <w:name w:val="WW8Num15z0"/>
    <w:rsid w:val="00D6197A"/>
    <w:rPr>
      <w:rFonts w:ascii="Times New Roman" w:hAnsi="Times New Roman"/>
    </w:rPr>
  </w:style>
  <w:style w:type="character" w:customStyle="1" w:styleId="WW8Num16z0">
    <w:name w:val="WW8Num16z0"/>
    <w:rsid w:val="00D6197A"/>
    <w:rPr>
      <w:rFonts w:ascii="Symbol" w:hAnsi="Symbol"/>
    </w:rPr>
  </w:style>
  <w:style w:type="character" w:customStyle="1" w:styleId="WW-Absatz-Standardschriftart1">
    <w:name w:val="WW-Absatz-Standardschriftart1"/>
    <w:rsid w:val="00D6197A"/>
  </w:style>
  <w:style w:type="character" w:customStyle="1" w:styleId="WW-Absatz-Standardschriftart11">
    <w:name w:val="WW-Absatz-Standardschriftart11"/>
    <w:rsid w:val="00D6197A"/>
  </w:style>
  <w:style w:type="character" w:customStyle="1" w:styleId="WW8Num15z1">
    <w:name w:val="WW8Num15z1"/>
    <w:rsid w:val="00D6197A"/>
    <w:rPr>
      <w:rFonts w:ascii="Courier New" w:hAnsi="Courier New" w:cs="Courier New"/>
    </w:rPr>
  </w:style>
  <w:style w:type="character" w:customStyle="1" w:styleId="WW8Num15z2">
    <w:name w:val="WW8Num15z2"/>
    <w:rsid w:val="00D6197A"/>
    <w:rPr>
      <w:rFonts w:ascii="Wingdings" w:hAnsi="Wingdings"/>
    </w:rPr>
  </w:style>
  <w:style w:type="character" w:customStyle="1" w:styleId="WW8Num16z1">
    <w:name w:val="WW8Num16z1"/>
    <w:rsid w:val="00D6197A"/>
    <w:rPr>
      <w:rFonts w:ascii="Courier New" w:hAnsi="Courier New" w:cs="Courier New"/>
    </w:rPr>
  </w:style>
  <w:style w:type="character" w:customStyle="1" w:styleId="WW8Num16z2">
    <w:name w:val="WW8Num16z2"/>
    <w:rsid w:val="00D6197A"/>
    <w:rPr>
      <w:rFonts w:ascii="Wingdings" w:hAnsi="Wingdings"/>
    </w:rPr>
  </w:style>
  <w:style w:type="character" w:customStyle="1" w:styleId="WW-DefaultParagraphFont">
    <w:name w:val="WW-Default Paragraph Font"/>
    <w:rsid w:val="00D6197A"/>
  </w:style>
  <w:style w:type="character" w:customStyle="1" w:styleId="WW-Absatz-Standardschriftart111">
    <w:name w:val="WW-Absatz-Standardschriftart111"/>
    <w:rsid w:val="00D6197A"/>
  </w:style>
  <w:style w:type="character" w:customStyle="1" w:styleId="WW-Absatz-Standardschriftart1111">
    <w:name w:val="WW-Absatz-Standardschriftart1111"/>
    <w:rsid w:val="00D6197A"/>
  </w:style>
  <w:style w:type="character" w:customStyle="1" w:styleId="WW-Absatz-Standardschriftart11111">
    <w:name w:val="WW-Absatz-Standardschriftart11111"/>
    <w:rsid w:val="00D6197A"/>
  </w:style>
  <w:style w:type="character" w:customStyle="1" w:styleId="WW-Absatz-Standardschriftart111111">
    <w:name w:val="WW-Absatz-Standardschriftart111111"/>
    <w:rsid w:val="00D6197A"/>
  </w:style>
  <w:style w:type="character" w:customStyle="1" w:styleId="WW-DefaultParagraphFont1">
    <w:name w:val="WW-Default Paragraph Font1"/>
    <w:rsid w:val="00D6197A"/>
  </w:style>
  <w:style w:type="character" w:customStyle="1" w:styleId="WW-Absatz-Standardschriftart1111111">
    <w:name w:val="WW-Absatz-Standardschriftart1111111"/>
    <w:rsid w:val="00D6197A"/>
  </w:style>
  <w:style w:type="character" w:customStyle="1" w:styleId="WW8Num10z0">
    <w:name w:val="WW8Num10z0"/>
    <w:rsid w:val="00D6197A"/>
    <w:rPr>
      <w:rFonts w:ascii="Symbol" w:hAnsi="Symbol"/>
    </w:rPr>
  </w:style>
  <w:style w:type="character" w:customStyle="1" w:styleId="WW-Absatz-Standardschriftart11111111">
    <w:name w:val="WW-Absatz-Standardschriftart11111111"/>
    <w:rsid w:val="00D6197A"/>
  </w:style>
  <w:style w:type="character" w:customStyle="1" w:styleId="WW-Absatz-Standardschriftart111111111">
    <w:name w:val="WW-Absatz-Standardschriftart111111111"/>
    <w:rsid w:val="00D6197A"/>
  </w:style>
  <w:style w:type="character" w:customStyle="1" w:styleId="WW-Absatz-Standardschriftart1111111111">
    <w:name w:val="WW-Absatz-Standardschriftart1111111111"/>
    <w:rsid w:val="00D6197A"/>
  </w:style>
  <w:style w:type="character" w:customStyle="1" w:styleId="WW-Absatz-Standardschriftart11111111111">
    <w:name w:val="WW-Absatz-Standardschriftart11111111111"/>
    <w:rsid w:val="00D6197A"/>
  </w:style>
  <w:style w:type="character" w:customStyle="1" w:styleId="WW-Absatz-Standardschriftart111111111111">
    <w:name w:val="WW-Absatz-Standardschriftart111111111111"/>
    <w:rsid w:val="00D6197A"/>
  </w:style>
  <w:style w:type="character" w:customStyle="1" w:styleId="WW-Absatz-Standardschriftart1111111111111">
    <w:name w:val="WW-Absatz-Standardschriftart1111111111111"/>
    <w:rsid w:val="00D6197A"/>
  </w:style>
  <w:style w:type="character" w:customStyle="1" w:styleId="WW-Absatz-Standardschriftart11111111111111">
    <w:name w:val="WW-Absatz-Standardschriftart11111111111111"/>
    <w:rsid w:val="00D6197A"/>
  </w:style>
  <w:style w:type="character" w:customStyle="1" w:styleId="WW-Absatz-Standardschriftart111111111111111">
    <w:name w:val="WW-Absatz-Standardschriftart111111111111111"/>
    <w:rsid w:val="00D6197A"/>
  </w:style>
  <w:style w:type="character" w:customStyle="1" w:styleId="WW-Absatz-Standardschriftart1111111111111111">
    <w:name w:val="WW-Absatz-Standardschriftart1111111111111111"/>
    <w:rsid w:val="00D6197A"/>
  </w:style>
  <w:style w:type="character" w:customStyle="1" w:styleId="WW-DefaultParagraphFont11">
    <w:name w:val="WW-Default Paragraph Font11"/>
    <w:rsid w:val="00D6197A"/>
  </w:style>
  <w:style w:type="character" w:customStyle="1" w:styleId="WW-Absatz-Standardschriftart11111111111111111">
    <w:name w:val="WW-Absatz-Standardschriftart11111111111111111"/>
    <w:rsid w:val="00D6197A"/>
  </w:style>
  <w:style w:type="character" w:customStyle="1" w:styleId="WW-Absatz-Standardschriftart111111111111111111">
    <w:name w:val="WW-Absatz-Standardschriftart111111111111111111"/>
    <w:rsid w:val="00D6197A"/>
  </w:style>
  <w:style w:type="character" w:customStyle="1" w:styleId="WW-Absatz-Standardschriftart1111111111111111111">
    <w:name w:val="WW-Absatz-Standardschriftart1111111111111111111"/>
    <w:rsid w:val="00D6197A"/>
  </w:style>
  <w:style w:type="character" w:customStyle="1" w:styleId="WW-Absatz-Standardschriftart11111111111111111111">
    <w:name w:val="WW-Absatz-Standardschriftart11111111111111111111"/>
    <w:rsid w:val="00D6197A"/>
  </w:style>
  <w:style w:type="character" w:customStyle="1" w:styleId="WW-Absatz-Standardschriftart111111111111111111111">
    <w:name w:val="WW-Absatz-Standardschriftart111111111111111111111"/>
    <w:rsid w:val="00D6197A"/>
  </w:style>
  <w:style w:type="character" w:customStyle="1" w:styleId="WW-Absatz-Standardschriftart1111111111111111111111">
    <w:name w:val="WW-Absatz-Standardschriftart1111111111111111111111"/>
    <w:rsid w:val="00D6197A"/>
  </w:style>
  <w:style w:type="character" w:customStyle="1" w:styleId="WW-Absatz-Standardschriftart11111111111111111111111">
    <w:name w:val="WW-Absatz-Standardschriftart11111111111111111111111"/>
    <w:rsid w:val="00D6197A"/>
  </w:style>
  <w:style w:type="character" w:customStyle="1" w:styleId="WW8Num7z0">
    <w:name w:val="WW8Num7z0"/>
    <w:rsid w:val="00D6197A"/>
    <w:rPr>
      <w:rFonts w:ascii="Symbol" w:hAnsi="Symbol"/>
    </w:rPr>
  </w:style>
  <w:style w:type="character" w:customStyle="1" w:styleId="WW8Num17z0">
    <w:name w:val="WW8Num17z0"/>
    <w:rsid w:val="00D6197A"/>
    <w:rPr>
      <w:rFonts w:ascii="Times New Roman" w:hAnsi="Times New Roman"/>
    </w:rPr>
  </w:style>
  <w:style w:type="character" w:customStyle="1" w:styleId="WW-DefaultParagraphFont111">
    <w:name w:val="WW-Default Paragraph Font111"/>
    <w:rsid w:val="00D6197A"/>
  </w:style>
  <w:style w:type="character" w:customStyle="1" w:styleId="WW-Absatz-Standardschriftart111111111111111111111111">
    <w:name w:val="WW-Absatz-Standardschriftart111111111111111111111111"/>
    <w:rsid w:val="00D6197A"/>
  </w:style>
  <w:style w:type="character" w:customStyle="1" w:styleId="WW8Num9z1">
    <w:name w:val="WW8Num9z1"/>
    <w:rsid w:val="00D6197A"/>
    <w:rPr>
      <w:rFonts w:ascii="Times New Roman" w:eastAsia="Times New Roman" w:hAnsi="Times New Roman" w:cs="Times New Roman"/>
    </w:rPr>
  </w:style>
  <w:style w:type="character" w:customStyle="1" w:styleId="WW8Num14z1">
    <w:name w:val="WW8Num14z1"/>
    <w:rsid w:val="00D6197A"/>
    <w:rPr>
      <w:rFonts w:ascii="Courier New" w:hAnsi="Courier New" w:cs="Courier New"/>
    </w:rPr>
  </w:style>
  <w:style w:type="character" w:customStyle="1" w:styleId="WW8Num14z2">
    <w:name w:val="WW8Num14z2"/>
    <w:rsid w:val="00D6197A"/>
    <w:rPr>
      <w:rFonts w:ascii="Wingdings" w:hAnsi="Wingdings"/>
    </w:rPr>
  </w:style>
  <w:style w:type="character" w:customStyle="1" w:styleId="WW8Num32z0">
    <w:name w:val="WW8Num32z0"/>
    <w:rsid w:val="00D6197A"/>
    <w:rPr>
      <w:rFonts w:ascii="Times New Roman" w:hAnsi="Times New Roman"/>
    </w:rPr>
  </w:style>
  <w:style w:type="character" w:customStyle="1" w:styleId="WW-DefaultParagraphFont1111">
    <w:name w:val="WW-Default Paragraph Font1111"/>
    <w:rsid w:val="00D6197A"/>
  </w:style>
  <w:style w:type="character" w:styleId="Hyperlink">
    <w:name w:val="Hyperlink"/>
    <w:basedOn w:val="WW-DefaultParagraphFont1111"/>
    <w:rsid w:val="00D6197A"/>
    <w:rPr>
      <w:color w:val="0000FF"/>
      <w:u w:val="single"/>
    </w:rPr>
  </w:style>
  <w:style w:type="character" w:customStyle="1" w:styleId="DefaultPara">
    <w:name w:val="Default Para"/>
    <w:rsid w:val="00D6197A"/>
  </w:style>
  <w:style w:type="character" w:customStyle="1" w:styleId="Hyperlink1">
    <w:name w:val="Hyperlink1"/>
    <w:rsid w:val="00D6197A"/>
    <w:rPr>
      <w:color w:val="0000FF"/>
      <w:u w:val="single"/>
    </w:rPr>
  </w:style>
  <w:style w:type="character" w:styleId="FollowedHyperlink">
    <w:name w:val="FollowedHyperlink"/>
    <w:basedOn w:val="WW-DefaultParagraphFont1111"/>
    <w:rsid w:val="00D6197A"/>
    <w:rPr>
      <w:color w:val="800080"/>
      <w:u w:val="single"/>
    </w:rPr>
  </w:style>
  <w:style w:type="character" w:styleId="PageNumber">
    <w:name w:val="page number"/>
    <w:basedOn w:val="WW-DefaultParagraphFont1111"/>
    <w:rsid w:val="00D6197A"/>
  </w:style>
  <w:style w:type="character" w:styleId="CommentReference">
    <w:name w:val="annotation reference"/>
    <w:basedOn w:val="WW-DefaultParagraphFont1111"/>
    <w:rsid w:val="00D6197A"/>
    <w:rPr>
      <w:sz w:val="16"/>
      <w:szCs w:val="16"/>
    </w:rPr>
  </w:style>
  <w:style w:type="character" w:customStyle="1" w:styleId="NumberingSymbols">
    <w:name w:val="Numbering Symbols"/>
    <w:rsid w:val="00D6197A"/>
  </w:style>
  <w:style w:type="character" w:customStyle="1" w:styleId="apple-converted-space">
    <w:name w:val="apple-converted-space"/>
    <w:basedOn w:val="WW-DefaultParagraphFont1"/>
    <w:rsid w:val="00D6197A"/>
  </w:style>
  <w:style w:type="character" w:customStyle="1" w:styleId="Bullets">
    <w:name w:val="Bullets"/>
    <w:rsid w:val="00D6197A"/>
    <w:rPr>
      <w:rFonts w:ascii="OpenSymbol" w:eastAsia="OpenSymbol" w:hAnsi="OpenSymbol" w:cs="OpenSymbol"/>
    </w:rPr>
  </w:style>
  <w:style w:type="paragraph" w:customStyle="1" w:styleId="Heading">
    <w:name w:val="Heading"/>
    <w:basedOn w:val="Normal"/>
    <w:next w:val="BodyText"/>
    <w:rsid w:val="00D6197A"/>
    <w:pPr>
      <w:keepNext/>
      <w:spacing w:before="240" w:after="120"/>
    </w:pPr>
    <w:rPr>
      <w:rFonts w:ascii="Liberation Sans" w:eastAsia="DejaVu LGC Sans" w:hAnsi="Liberation Sans" w:cs="DejaVu LGC Sans"/>
      <w:sz w:val="28"/>
      <w:szCs w:val="28"/>
    </w:rPr>
  </w:style>
  <w:style w:type="paragraph" w:styleId="BodyText">
    <w:name w:val="Body Text"/>
    <w:basedOn w:val="Normal"/>
    <w:rsid w:val="00D6197A"/>
    <w:pPr>
      <w:jc w:val="both"/>
    </w:pPr>
  </w:style>
  <w:style w:type="paragraph" w:styleId="List">
    <w:name w:val="List"/>
    <w:basedOn w:val="BodyText"/>
    <w:rsid w:val="00D6197A"/>
  </w:style>
  <w:style w:type="paragraph" w:styleId="Caption">
    <w:name w:val="caption"/>
    <w:basedOn w:val="Normal"/>
    <w:next w:val="Normal"/>
    <w:qFormat/>
    <w:rsid w:val="00D6197A"/>
    <w:pPr>
      <w:spacing w:before="120" w:after="120"/>
    </w:pPr>
    <w:rPr>
      <w:b/>
      <w:bCs/>
      <w:sz w:val="20"/>
    </w:rPr>
  </w:style>
  <w:style w:type="paragraph" w:customStyle="1" w:styleId="Index">
    <w:name w:val="Index"/>
    <w:basedOn w:val="Normal"/>
    <w:rsid w:val="00D6197A"/>
    <w:pPr>
      <w:suppressLineNumbers/>
    </w:pPr>
  </w:style>
  <w:style w:type="paragraph" w:customStyle="1" w:styleId="level1">
    <w:name w:val="_level1"/>
    <w:basedOn w:val="Normal"/>
    <w:rsid w:val="00D619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style>
  <w:style w:type="paragraph" w:customStyle="1" w:styleId="Level10">
    <w:name w:val="Level 1"/>
    <w:basedOn w:val="Normal"/>
    <w:rsid w:val="00D6197A"/>
    <w:pPr>
      <w:widowControl w:val="0"/>
    </w:pPr>
  </w:style>
  <w:style w:type="paragraph" w:customStyle="1" w:styleId="Level2">
    <w:name w:val="Level 2"/>
    <w:basedOn w:val="Normal"/>
    <w:rsid w:val="00D6197A"/>
    <w:pPr>
      <w:widowControl w:val="0"/>
    </w:pPr>
  </w:style>
  <w:style w:type="paragraph" w:customStyle="1" w:styleId="Level3">
    <w:name w:val="Level 3"/>
    <w:basedOn w:val="Normal"/>
    <w:rsid w:val="00D6197A"/>
    <w:pPr>
      <w:widowControl w:val="0"/>
    </w:pPr>
  </w:style>
  <w:style w:type="paragraph" w:customStyle="1" w:styleId="Level4">
    <w:name w:val="Level 4"/>
    <w:basedOn w:val="Normal"/>
    <w:rsid w:val="00D6197A"/>
    <w:pPr>
      <w:widowControl w:val="0"/>
    </w:pPr>
  </w:style>
  <w:style w:type="paragraph" w:customStyle="1" w:styleId="Level5">
    <w:name w:val="Level 5"/>
    <w:basedOn w:val="Normal"/>
    <w:rsid w:val="00D6197A"/>
    <w:pPr>
      <w:widowControl w:val="0"/>
    </w:pPr>
  </w:style>
  <w:style w:type="paragraph" w:customStyle="1" w:styleId="Level6">
    <w:name w:val="Level 6"/>
    <w:basedOn w:val="Normal"/>
    <w:rsid w:val="00D6197A"/>
    <w:pPr>
      <w:widowControl w:val="0"/>
    </w:pPr>
  </w:style>
  <w:style w:type="paragraph" w:customStyle="1" w:styleId="Level7">
    <w:name w:val="Level 7"/>
    <w:basedOn w:val="Normal"/>
    <w:rsid w:val="00D6197A"/>
    <w:pPr>
      <w:widowControl w:val="0"/>
    </w:pPr>
  </w:style>
  <w:style w:type="paragraph" w:customStyle="1" w:styleId="Level8">
    <w:name w:val="Level 8"/>
    <w:basedOn w:val="Normal"/>
    <w:rsid w:val="00D6197A"/>
    <w:pPr>
      <w:widowControl w:val="0"/>
    </w:pPr>
  </w:style>
  <w:style w:type="paragraph" w:customStyle="1" w:styleId="Level9">
    <w:name w:val="Level 9"/>
    <w:basedOn w:val="Normal"/>
    <w:rsid w:val="00D6197A"/>
    <w:pPr>
      <w:widowControl w:val="0"/>
    </w:pPr>
    <w:rPr>
      <w:b/>
    </w:rPr>
  </w:style>
  <w:style w:type="paragraph" w:customStyle="1" w:styleId="FigureBoxC">
    <w:name w:val="Figure Box C"/>
    <w:basedOn w:val="Normal"/>
    <w:rsid w:val="00D6197A"/>
    <w:pPr>
      <w:widowControl w:val="0"/>
    </w:pPr>
    <w:rPr>
      <w:rFonts w:ascii="Geneva" w:hAnsi="Geneva"/>
      <w:color w:val="000000"/>
    </w:rPr>
  </w:style>
  <w:style w:type="paragraph" w:customStyle="1" w:styleId="Outline0011">
    <w:name w:val="Outline001_1"/>
    <w:basedOn w:val="Normal"/>
    <w:rsid w:val="00D6197A"/>
    <w:pPr>
      <w:widowControl w:val="0"/>
    </w:pPr>
    <w:rPr>
      <w:rFonts w:ascii="Geneva" w:hAnsi="Geneva"/>
      <w:color w:val="000000"/>
    </w:rPr>
  </w:style>
  <w:style w:type="paragraph" w:customStyle="1" w:styleId="WPDefaults">
    <w:name w:val="WP Defaults"/>
    <w:basedOn w:val="Normal"/>
    <w:rsid w:val="00D6197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s>
    </w:pPr>
    <w:rPr>
      <w:rFonts w:ascii="Geneva" w:hAnsi="Geneva"/>
      <w:color w:val="000000"/>
    </w:rPr>
  </w:style>
  <w:style w:type="paragraph" w:customStyle="1" w:styleId="Document">
    <w:name w:val="Document"/>
    <w:basedOn w:val="Normal"/>
    <w:rsid w:val="00D6197A"/>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 w:val="left" w:pos="11520"/>
      </w:tabs>
    </w:pPr>
    <w:rPr>
      <w:color w:val="000000"/>
    </w:rPr>
  </w:style>
  <w:style w:type="paragraph" w:customStyle="1" w:styleId="26">
    <w:name w:val="_26"/>
    <w:basedOn w:val="Normal"/>
    <w:rsid w:val="00D6197A"/>
    <w:pPr>
      <w:widowControl w:val="0"/>
    </w:pPr>
    <w:rPr>
      <w:rFonts w:ascii="Geneva" w:hAnsi="Geneva"/>
      <w:color w:val="000000"/>
    </w:rPr>
  </w:style>
  <w:style w:type="paragraph" w:customStyle="1" w:styleId="level20">
    <w:name w:val="_level2"/>
    <w:basedOn w:val="Normal"/>
    <w:rsid w:val="00D61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style>
  <w:style w:type="paragraph" w:customStyle="1" w:styleId="level30">
    <w:name w:val="_level3"/>
    <w:basedOn w:val="Normal"/>
    <w:rsid w:val="00D6197A"/>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style>
  <w:style w:type="paragraph" w:customStyle="1" w:styleId="level40">
    <w:name w:val="_level4"/>
    <w:basedOn w:val="Normal"/>
    <w:rsid w:val="00D6197A"/>
    <w:pPr>
      <w:widowControl w:val="0"/>
      <w:tabs>
        <w:tab w:val="left" w:pos="2880"/>
        <w:tab w:val="left" w:pos="3600"/>
        <w:tab w:val="left" w:pos="4320"/>
        <w:tab w:val="left" w:pos="5040"/>
        <w:tab w:val="left" w:pos="5760"/>
        <w:tab w:val="left" w:pos="6480"/>
        <w:tab w:val="left" w:pos="7200"/>
        <w:tab w:val="left" w:pos="7920"/>
        <w:tab w:val="left" w:pos="8640"/>
        <w:tab w:val="left" w:pos="9360"/>
      </w:tabs>
      <w:ind w:left="2880" w:hanging="720"/>
    </w:pPr>
  </w:style>
  <w:style w:type="paragraph" w:customStyle="1" w:styleId="level50">
    <w:name w:val="_level5"/>
    <w:basedOn w:val="Normal"/>
    <w:rsid w:val="00D6197A"/>
    <w:pPr>
      <w:widowControl w:val="0"/>
      <w:tabs>
        <w:tab w:val="left" w:pos="3600"/>
        <w:tab w:val="left" w:pos="4320"/>
        <w:tab w:val="left" w:pos="5040"/>
        <w:tab w:val="left" w:pos="5760"/>
        <w:tab w:val="left" w:pos="6480"/>
        <w:tab w:val="left" w:pos="7200"/>
        <w:tab w:val="left" w:pos="7920"/>
        <w:tab w:val="left" w:pos="8640"/>
        <w:tab w:val="left" w:pos="9360"/>
      </w:tabs>
      <w:ind w:left="3600" w:hanging="720"/>
    </w:pPr>
  </w:style>
  <w:style w:type="paragraph" w:customStyle="1" w:styleId="level60">
    <w:name w:val="_level6"/>
    <w:basedOn w:val="Normal"/>
    <w:rsid w:val="00D6197A"/>
    <w:pPr>
      <w:widowControl w:val="0"/>
      <w:tabs>
        <w:tab w:val="left" w:pos="4320"/>
        <w:tab w:val="left" w:pos="5040"/>
        <w:tab w:val="left" w:pos="5760"/>
        <w:tab w:val="left" w:pos="6480"/>
        <w:tab w:val="left" w:pos="7200"/>
        <w:tab w:val="left" w:pos="7920"/>
        <w:tab w:val="left" w:pos="8640"/>
        <w:tab w:val="left" w:pos="9360"/>
      </w:tabs>
      <w:ind w:left="4320" w:hanging="720"/>
    </w:pPr>
  </w:style>
  <w:style w:type="paragraph" w:customStyle="1" w:styleId="level70">
    <w:name w:val="_level7"/>
    <w:basedOn w:val="Normal"/>
    <w:rsid w:val="00D6197A"/>
    <w:pPr>
      <w:widowControl w:val="0"/>
      <w:tabs>
        <w:tab w:val="left" w:pos="5040"/>
        <w:tab w:val="left" w:pos="5760"/>
        <w:tab w:val="left" w:pos="6480"/>
        <w:tab w:val="left" w:pos="7200"/>
        <w:tab w:val="left" w:pos="7920"/>
        <w:tab w:val="left" w:pos="8640"/>
        <w:tab w:val="left" w:pos="9360"/>
      </w:tabs>
      <w:ind w:left="5040" w:hanging="720"/>
    </w:pPr>
  </w:style>
  <w:style w:type="paragraph" w:customStyle="1" w:styleId="level80">
    <w:name w:val="_level8"/>
    <w:basedOn w:val="Normal"/>
    <w:rsid w:val="00D6197A"/>
    <w:pPr>
      <w:widowControl w:val="0"/>
      <w:tabs>
        <w:tab w:val="left" w:pos="5760"/>
        <w:tab w:val="left" w:pos="6480"/>
        <w:tab w:val="left" w:pos="7200"/>
        <w:tab w:val="left" w:pos="7920"/>
        <w:tab w:val="left" w:pos="8640"/>
        <w:tab w:val="left" w:pos="9360"/>
      </w:tabs>
      <w:ind w:left="5760" w:hanging="720"/>
    </w:pPr>
  </w:style>
  <w:style w:type="paragraph" w:customStyle="1" w:styleId="level90">
    <w:name w:val="_level9"/>
    <w:basedOn w:val="Normal"/>
    <w:rsid w:val="00D6197A"/>
    <w:pPr>
      <w:widowControl w:val="0"/>
      <w:tabs>
        <w:tab w:val="left" w:pos="6480"/>
        <w:tab w:val="left" w:pos="7200"/>
        <w:tab w:val="left" w:pos="7920"/>
        <w:tab w:val="left" w:pos="8640"/>
        <w:tab w:val="left" w:pos="9360"/>
      </w:tabs>
      <w:ind w:left="6480" w:hanging="720"/>
    </w:pPr>
  </w:style>
  <w:style w:type="paragraph" w:customStyle="1" w:styleId="levnl1">
    <w:name w:val="_levnl1"/>
    <w:basedOn w:val="Normal"/>
    <w:rsid w:val="00D6197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style>
  <w:style w:type="paragraph" w:customStyle="1" w:styleId="levnl2">
    <w:name w:val="_levnl2"/>
    <w:basedOn w:val="Normal"/>
    <w:rsid w:val="00D6197A"/>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style>
  <w:style w:type="paragraph" w:customStyle="1" w:styleId="levnl3">
    <w:name w:val="_levnl3"/>
    <w:basedOn w:val="Normal"/>
    <w:rsid w:val="00D6197A"/>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style>
  <w:style w:type="paragraph" w:customStyle="1" w:styleId="levnl4">
    <w:name w:val="_levnl4"/>
    <w:basedOn w:val="Normal"/>
    <w:rsid w:val="00D6197A"/>
    <w:pPr>
      <w:widowControl w:val="0"/>
      <w:tabs>
        <w:tab w:val="left" w:pos="2880"/>
        <w:tab w:val="left" w:pos="3600"/>
        <w:tab w:val="left" w:pos="4320"/>
        <w:tab w:val="left" w:pos="5040"/>
        <w:tab w:val="left" w:pos="5760"/>
        <w:tab w:val="left" w:pos="6480"/>
        <w:tab w:val="left" w:pos="7200"/>
        <w:tab w:val="left" w:pos="7920"/>
        <w:tab w:val="left" w:pos="8640"/>
        <w:tab w:val="left" w:pos="9360"/>
      </w:tabs>
      <w:ind w:left="2880" w:hanging="720"/>
    </w:pPr>
  </w:style>
  <w:style w:type="paragraph" w:customStyle="1" w:styleId="levnl5">
    <w:name w:val="_levnl5"/>
    <w:basedOn w:val="Normal"/>
    <w:rsid w:val="00D6197A"/>
    <w:pPr>
      <w:widowControl w:val="0"/>
      <w:tabs>
        <w:tab w:val="left" w:pos="3600"/>
        <w:tab w:val="left" w:pos="4320"/>
        <w:tab w:val="left" w:pos="5040"/>
        <w:tab w:val="left" w:pos="5760"/>
        <w:tab w:val="left" w:pos="6480"/>
        <w:tab w:val="left" w:pos="7200"/>
        <w:tab w:val="left" w:pos="7920"/>
        <w:tab w:val="left" w:pos="8640"/>
        <w:tab w:val="left" w:pos="9360"/>
      </w:tabs>
      <w:ind w:left="3600" w:hanging="720"/>
    </w:pPr>
  </w:style>
  <w:style w:type="paragraph" w:customStyle="1" w:styleId="levnl6">
    <w:name w:val="_levnl6"/>
    <w:basedOn w:val="Normal"/>
    <w:rsid w:val="00D6197A"/>
    <w:pPr>
      <w:widowControl w:val="0"/>
      <w:tabs>
        <w:tab w:val="left" w:pos="4320"/>
        <w:tab w:val="left" w:pos="5040"/>
        <w:tab w:val="left" w:pos="5760"/>
        <w:tab w:val="left" w:pos="6480"/>
        <w:tab w:val="left" w:pos="7200"/>
        <w:tab w:val="left" w:pos="7920"/>
        <w:tab w:val="left" w:pos="8640"/>
        <w:tab w:val="left" w:pos="9360"/>
      </w:tabs>
      <w:ind w:left="4320" w:hanging="720"/>
    </w:pPr>
  </w:style>
  <w:style w:type="paragraph" w:customStyle="1" w:styleId="levnl7">
    <w:name w:val="_levnl7"/>
    <w:basedOn w:val="Normal"/>
    <w:rsid w:val="00D6197A"/>
    <w:pPr>
      <w:widowControl w:val="0"/>
      <w:tabs>
        <w:tab w:val="left" w:pos="5040"/>
        <w:tab w:val="left" w:pos="5760"/>
        <w:tab w:val="left" w:pos="6480"/>
        <w:tab w:val="left" w:pos="7200"/>
        <w:tab w:val="left" w:pos="7920"/>
        <w:tab w:val="left" w:pos="8640"/>
        <w:tab w:val="left" w:pos="9360"/>
      </w:tabs>
      <w:ind w:left="5040" w:hanging="720"/>
    </w:pPr>
  </w:style>
  <w:style w:type="paragraph" w:customStyle="1" w:styleId="levnl8">
    <w:name w:val="_levnl8"/>
    <w:basedOn w:val="Normal"/>
    <w:rsid w:val="00D6197A"/>
    <w:pPr>
      <w:widowControl w:val="0"/>
      <w:tabs>
        <w:tab w:val="left" w:pos="5760"/>
        <w:tab w:val="left" w:pos="6480"/>
        <w:tab w:val="left" w:pos="7200"/>
        <w:tab w:val="left" w:pos="7920"/>
        <w:tab w:val="left" w:pos="8640"/>
        <w:tab w:val="left" w:pos="9360"/>
      </w:tabs>
      <w:ind w:left="5760" w:hanging="720"/>
    </w:pPr>
  </w:style>
  <w:style w:type="paragraph" w:customStyle="1" w:styleId="levnl9">
    <w:name w:val="_levnl9"/>
    <w:basedOn w:val="Normal"/>
    <w:rsid w:val="00D6197A"/>
    <w:pPr>
      <w:widowControl w:val="0"/>
      <w:tabs>
        <w:tab w:val="left" w:pos="6480"/>
        <w:tab w:val="left" w:pos="7200"/>
        <w:tab w:val="left" w:pos="7920"/>
        <w:tab w:val="left" w:pos="8640"/>
        <w:tab w:val="left" w:pos="9360"/>
      </w:tabs>
      <w:ind w:left="6480" w:hanging="720"/>
    </w:pPr>
  </w:style>
  <w:style w:type="paragraph" w:customStyle="1" w:styleId="260">
    <w:name w:val="_26"/>
    <w:basedOn w:val="Normal"/>
    <w:rsid w:val="00D6197A"/>
    <w:pPr>
      <w:widowControl w:val="0"/>
    </w:pPr>
  </w:style>
  <w:style w:type="paragraph" w:customStyle="1" w:styleId="25">
    <w:name w:val="_25"/>
    <w:basedOn w:val="Normal"/>
    <w:rsid w:val="00D6197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rsid w:val="00D6197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rsid w:val="00D6197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rsid w:val="00D6197A"/>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rsid w:val="00D6197A"/>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rsid w:val="00D6197A"/>
    <w:pPr>
      <w:widowControl w:val="0"/>
      <w:tabs>
        <w:tab w:val="left" w:pos="5040"/>
        <w:tab w:val="left" w:pos="5760"/>
        <w:tab w:val="left" w:pos="6480"/>
        <w:tab w:val="left" w:pos="7200"/>
        <w:tab w:val="left" w:pos="7920"/>
      </w:tabs>
      <w:ind w:left="5040"/>
    </w:pPr>
  </w:style>
  <w:style w:type="paragraph" w:customStyle="1" w:styleId="19">
    <w:name w:val="_19"/>
    <w:basedOn w:val="Normal"/>
    <w:rsid w:val="00D6197A"/>
    <w:pPr>
      <w:widowControl w:val="0"/>
      <w:tabs>
        <w:tab w:val="left" w:pos="5760"/>
        <w:tab w:val="left" w:pos="6480"/>
        <w:tab w:val="left" w:pos="7200"/>
        <w:tab w:val="left" w:pos="7920"/>
      </w:tabs>
      <w:ind w:left="5760"/>
    </w:pPr>
  </w:style>
  <w:style w:type="paragraph" w:customStyle="1" w:styleId="18">
    <w:name w:val="_18"/>
    <w:basedOn w:val="Normal"/>
    <w:rsid w:val="00D6197A"/>
    <w:pPr>
      <w:widowControl w:val="0"/>
      <w:tabs>
        <w:tab w:val="left" w:pos="6480"/>
        <w:tab w:val="left" w:pos="7200"/>
        <w:tab w:val="left" w:pos="7920"/>
      </w:tabs>
      <w:ind w:left="6480"/>
    </w:pPr>
  </w:style>
  <w:style w:type="paragraph" w:customStyle="1" w:styleId="17">
    <w:name w:val="_17"/>
    <w:basedOn w:val="Normal"/>
    <w:rsid w:val="00D619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rsid w:val="00D6197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rsid w:val="00D6197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rsid w:val="00D6197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rsid w:val="00D6197A"/>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rsid w:val="00D6197A"/>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rsid w:val="00D6197A"/>
    <w:pPr>
      <w:widowControl w:val="0"/>
      <w:tabs>
        <w:tab w:val="left" w:pos="5040"/>
        <w:tab w:val="left" w:pos="5760"/>
        <w:tab w:val="left" w:pos="6480"/>
        <w:tab w:val="left" w:pos="7200"/>
        <w:tab w:val="left" w:pos="7920"/>
      </w:tabs>
      <w:ind w:left="5040"/>
    </w:pPr>
  </w:style>
  <w:style w:type="paragraph" w:customStyle="1" w:styleId="10">
    <w:name w:val="_10"/>
    <w:basedOn w:val="Normal"/>
    <w:rsid w:val="00D6197A"/>
    <w:pPr>
      <w:widowControl w:val="0"/>
      <w:tabs>
        <w:tab w:val="left" w:pos="5760"/>
        <w:tab w:val="left" w:pos="6480"/>
        <w:tab w:val="left" w:pos="7200"/>
        <w:tab w:val="left" w:pos="7920"/>
      </w:tabs>
      <w:ind w:left="5760"/>
    </w:pPr>
  </w:style>
  <w:style w:type="paragraph" w:customStyle="1" w:styleId="9">
    <w:name w:val="_9"/>
    <w:basedOn w:val="Normal"/>
    <w:rsid w:val="00D6197A"/>
    <w:pPr>
      <w:widowControl w:val="0"/>
      <w:tabs>
        <w:tab w:val="left" w:pos="6480"/>
        <w:tab w:val="left" w:pos="7200"/>
        <w:tab w:val="left" w:pos="7920"/>
      </w:tabs>
      <w:ind w:left="6480"/>
    </w:pPr>
  </w:style>
  <w:style w:type="paragraph" w:customStyle="1" w:styleId="8">
    <w:name w:val="_8"/>
    <w:basedOn w:val="Normal"/>
    <w:rsid w:val="00D619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rsid w:val="00D6197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rsid w:val="00D6197A"/>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rsid w:val="00D6197A"/>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rsid w:val="00D6197A"/>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rsid w:val="00D6197A"/>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rsid w:val="00D6197A"/>
    <w:pPr>
      <w:widowControl w:val="0"/>
      <w:tabs>
        <w:tab w:val="left" w:pos="5040"/>
        <w:tab w:val="left" w:pos="5760"/>
        <w:tab w:val="left" w:pos="6480"/>
        <w:tab w:val="left" w:pos="7200"/>
        <w:tab w:val="left" w:pos="7920"/>
      </w:tabs>
      <w:ind w:left="5040"/>
    </w:pPr>
  </w:style>
  <w:style w:type="paragraph" w:customStyle="1" w:styleId="1">
    <w:name w:val="_1"/>
    <w:basedOn w:val="Normal"/>
    <w:rsid w:val="00D6197A"/>
    <w:pPr>
      <w:widowControl w:val="0"/>
      <w:tabs>
        <w:tab w:val="left" w:pos="5760"/>
        <w:tab w:val="left" w:pos="6480"/>
        <w:tab w:val="left" w:pos="7200"/>
        <w:tab w:val="left" w:pos="7920"/>
      </w:tabs>
      <w:ind w:left="5760"/>
    </w:pPr>
  </w:style>
  <w:style w:type="paragraph" w:customStyle="1" w:styleId="a">
    <w:name w:val="_"/>
    <w:basedOn w:val="Normal"/>
    <w:rsid w:val="00D6197A"/>
    <w:pPr>
      <w:widowControl w:val="0"/>
      <w:tabs>
        <w:tab w:val="left" w:pos="6480"/>
        <w:tab w:val="left" w:pos="7200"/>
        <w:tab w:val="left" w:pos="7920"/>
      </w:tabs>
      <w:ind w:left="6480"/>
    </w:pPr>
  </w:style>
  <w:style w:type="paragraph" w:styleId="BodyTextIndent">
    <w:name w:val="Body Text Indent"/>
    <w:basedOn w:val="Normal"/>
    <w:rsid w:val="00D619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Pr>
      <w:sz w:val="20"/>
    </w:rPr>
  </w:style>
  <w:style w:type="paragraph" w:customStyle="1" w:styleId="xl24">
    <w:name w:val="xl24"/>
    <w:basedOn w:val="Normal"/>
    <w:rsid w:val="00D6197A"/>
    <w:pPr>
      <w:shd w:val="clear" w:color="auto" w:fill="CCFFFF"/>
      <w:spacing w:before="100" w:after="100"/>
      <w:jc w:val="right"/>
    </w:pPr>
    <w:rPr>
      <w:rFonts w:ascii="Arial" w:hAnsi="Arial" w:cs="Arial"/>
      <w:szCs w:val="24"/>
    </w:rPr>
  </w:style>
  <w:style w:type="paragraph" w:customStyle="1" w:styleId="xl25">
    <w:name w:val="xl25"/>
    <w:basedOn w:val="Normal"/>
    <w:rsid w:val="00D6197A"/>
    <w:pPr>
      <w:pBdr>
        <w:right w:val="single" w:sz="4" w:space="0" w:color="000000"/>
      </w:pBdr>
      <w:shd w:val="clear" w:color="auto" w:fill="CCFFFF"/>
      <w:spacing w:before="100" w:after="100"/>
    </w:pPr>
    <w:rPr>
      <w:rFonts w:ascii="Arial" w:hAnsi="Arial" w:cs="Arial"/>
      <w:szCs w:val="24"/>
    </w:rPr>
  </w:style>
  <w:style w:type="paragraph" w:customStyle="1" w:styleId="xl26">
    <w:name w:val="xl26"/>
    <w:basedOn w:val="Normal"/>
    <w:rsid w:val="00D6197A"/>
    <w:pPr>
      <w:spacing w:before="100" w:after="100"/>
      <w:jc w:val="right"/>
    </w:pPr>
    <w:rPr>
      <w:rFonts w:ascii="Arial" w:hAnsi="Arial" w:cs="Arial"/>
      <w:szCs w:val="24"/>
    </w:rPr>
  </w:style>
  <w:style w:type="paragraph" w:customStyle="1" w:styleId="xl27">
    <w:name w:val="xl27"/>
    <w:basedOn w:val="Normal"/>
    <w:rsid w:val="00D6197A"/>
    <w:pPr>
      <w:pBdr>
        <w:right w:val="single" w:sz="4" w:space="0" w:color="000000"/>
      </w:pBdr>
      <w:spacing w:before="100" w:after="100"/>
    </w:pPr>
    <w:rPr>
      <w:rFonts w:ascii="Arial" w:hAnsi="Arial" w:cs="Arial"/>
      <w:szCs w:val="24"/>
    </w:rPr>
  </w:style>
  <w:style w:type="paragraph" w:customStyle="1" w:styleId="xl28">
    <w:name w:val="xl28"/>
    <w:basedOn w:val="Normal"/>
    <w:rsid w:val="00D6197A"/>
    <w:pPr>
      <w:pBdr>
        <w:right w:val="single" w:sz="8" w:space="0" w:color="000000"/>
      </w:pBdr>
      <w:spacing w:before="100" w:after="100"/>
      <w:jc w:val="right"/>
    </w:pPr>
    <w:rPr>
      <w:rFonts w:ascii="Arial" w:hAnsi="Arial" w:cs="Arial"/>
      <w:szCs w:val="24"/>
    </w:rPr>
  </w:style>
  <w:style w:type="paragraph" w:customStyle="1" w:styleId="xl29">
    <w:name w:val="xl29"/>
    <w:basedOn w:val="Normal"/>
    <w:rsid w:val="00D6197A"/>
    <w:pPr>
      <w:pBdr>
        <w:right w:val="single" w:sz="8" w:space="0" w:color="000000"/>
      </w:pBdr>
      <w:shd w:val="clear" w:color="auto" w:fill="CCFFFF"/>
      <w:spacing w:before="100" w:after="100"/>
      <w:jc w:val="right"/>
    </w:pPr>
    <w:rPr>
      <w:rFonts w:ascii="Arial" w:hAnsi="Arial" w:cs="Arial"/>
      <w:szCs w:val="24"/>
    </w:rPr>
  </w:style>
  <w:style w:type="paragraph" w:customStyle="1" w:styleId="xl30">
    <w:name w:val="xl30"/>
    <w:basedOn w:val="Normal"/>
    <w:rsid w:val="00D6197A"/>
    <w:pPr>
      <w:pBdr>
        <w:bottom w:val="single" w:sz="4" w:space="0" w:color="000000"/>
        <w:right w:val="single" w:sz="8" w:space="0" w:color="000000"/>
      </w:pBdr>
      <w:shd w:val="clear" w:color="auto" w:fill="CCFFFF"/>
      <w:spacing w:before="100" w:after="100"/>
      <w:jc w:val="right"/>
    </w:pPr>
    <w:rPr>
      <w:rFonts w:ascii="Geneva" w:hAnsi="Geneva"/>
      <w:szCs w:val="24"/>
    </w:rPr>
  </w:style>
  <w:style w:type="paragraph" w:customStyle="1" w:styleId="xl31">
    <w:name w:val="xl31"/>
    <w:basedOn w:val="Normal"/>
    <w:rsid w:val="00D6197A"/>
    <w:pPr>
      <w:pBdr>
        <w:top w:val="single" w:sz="4" w:space="0" w:color="000000"/>
        <w:right w:val="single" w:sz="8" w:space="0" w:color="000000"/>
      </w:pBdr>
      <w:shd w:val="clear" w:color="auto" w:fill="CCFFFF"/>
      <w:spacing w:before="100" w:after="100"/>
      <w:jc w:val="right"/>
    </w:pPr>
    <w:rPr>
      <w:rFonts w:ascii="Arial" w:hAnsi="Arial" w:cs="Arial"/>
      <w:szCs w:val="24"/>
    </w:rPr>
  </w:style>
  <w:style w:type="paragraph" w:customStyle="1" w:styleId="xl32">
    <w:name w:val="xl32"/>
    <w:basedOn w:val="Normal"/>
    <w:rsid w:val="00D6197A"/>
    <w:pPr>
      <w:pBdr>
        <w:bottom w:val="single" w:sz="8" w:space="0" w:color="000000"/>
        <w:right w:val="single" w:sz="8" w:space="0" w:color="000000"/>
      </w:pBdr>
      <w:spacing w:before="100" w:after="100"/>
      <w:jc w:val="center"/>
    </w:pPr>
    <w:rPr>
      <w:rFonts w:ascii="Arial" w:hAnsi="Arial" w:cs="Arial"/>
      <w:b/>
      <w:bCs/>
      <w:sz w:val="28"/>
      <w:szCs w:val="28"/>
    </w:rPr>
  </w:style>
  <w:style w:type="paragraph" w:customStyle="1" w:styleId="xl33">
    <w:name w:val="xl33"/>
    <w:basedOn w:val="Normal"/>
    <w:rsid w:val="00D6197A"/>
    <w:pPr>
      <w:pBdr>
        <w:left w:val="single" w:sz="8" w:space="0" w:color="000000"/>
        <w:bottom w:val="single" w:sz="8" w:space="0" w:color="000000"/>
      </w:pBdr>
      <w:spacing w:before="100" w:after="100"/>
      <w:jc w:val="center"/>
    </w:pPr>
    <w:rPr>
      <w:rFonts w:ascii="Arial" w:hAnsi="Arial" w:cs="Arial"/>
      <w:b/>
      <w:bCs/>
      <w:sz w:val="28"/>
      <w:szCs w:val="28"/>
    </w:rPr>
  </w:style>
  <w:style w:type="paragraph" w:customStyle="1" w:styleId="xl34">
    <w:name w:val="xl34"/>
    <w:basedOn w:val="Normal"/>
    <w:rsid w:val="00D6197A"/>
    <w:pPr>
      <w:pBdr>
        <w:bottom w:val="single" w:sz="8" w:space="0" w:color="000000"/>
      </w:pBdr>
      <w:spacing w:before="100" w:after="100"/>
      <w:jc w:val="center"/>
    </w:pPr>
    <w:rPr>
      <w:rFonts w:ascii="Arial" w:hAnsi="Arial" w:cs="Arial"/>
      <w:b/>
      <w:bCs/>
      <w:sz w:val="28"/>
      <w:szCs w:val="28"/>
    </w:rPr>
  </w:style>
  <w:style w:type="paragraph" w:customStyle="1" w:styleId="xl35">
    <w:name w:val="xl35"/>
    <w:basedOn w:val="Normal"/>
    <w:rsid w:val="00D6197A"/>
    <w:pPr>
      <w:pBdr>
        <w:bottom w:val="single" w:sz="8" w:space="0" w:color="000000"/>
        <w:right w:val="single" w:sz="4" w:space="0" w:color="000000"/>
      </w:pBdr>
      <w:spacing w:before="100" w:after="100"/>
      <w:jc w:val="center"/>
    </w:pPr>
    <w:rPr>
      <w:rFonts w:ascii="Arial" w:hAnsi="Arial" w:cs="Arial"/>
      <w:b/>
      <w:bCs/>
      <w:sz w:val="28"/>
      <w:szCs w:val="28"/>
    </w:rPr>
  </w:style>
  <w:style w:type="paragraph" w:customStyle="1" w:styleId="xl36">
    <w:name w:val="xl36"/>
    <w:basedOn w:val="Normal"/>
    <w:rsid w:val="00D6197A"/>
    <w:pPr>
      <w:pBdr>
        <w:left w:val="single" w:sz="4" w:space="0" w:color="000000"/>
        <w:bottom w:val="single" w:sz="8" w:space="0" w:color="000000"/>
      </w:pBdr>
      <w:spacing w:before="100" w:after="100"/>
      <w:jc w:val="center"/>
    </w:pPr>
    <w:rPr>
      <w:rFonts w:ascii="Arial" w:hAnsi="Arial" w:cs="Arial"/>
      <w:b/>
      <w:bCs/>
      <w:sz w:val="28"/>
      <w:szCs w:val="28"/>
    </w:rPr>
  </w:style>
  <w:style w:type="paragraph" w:customStyle="1" w:styleId="xl37">
    <w:name w:val="xl37"/>
    <w:basedOn w:val="Normal"/>
    <w:rsid w:val="00D6197A"/>
    <w:pPr>
      <w:pBdr>
        <w:bottom w:val="single" w:sz="8" w:space="0" w:color="000000"/>
      </w:pBdr>
      <w:spacing w:before="100" w:after="100"/>
      <w:jc w:val="center"/>
    </w:pPr>
    <w:rPr>
      <w:szCs w:val="24"/>
    </w:rPr>
  </w:style>
  <w:style w:type="paragraph" w:customStyle="1" w:styleId="xl38">
    <w:name w:val="xl38"/>
    <w:basedOn w:val="Normal"/>
    <w:rsid w:val="00D6197A"/>
    <w:pPr>
      <w:pBdr>
        <w:bottom w:val="single" w:sz="8" w:space="0" w:color="000000"/>
        <w:right w:val="single" w:sz="4" w:space="0" w:color="000000"/>
      </w:pBdr>
      <w:spacing w:before="100" w:after="100"/>
      <w:jc w:val="center"/>
    </w:pPr>
    <w:rPr>
      <w:szCs w:val="24"/>
    </w:rPr>
  </w:style>
  <w:style w:type="paragraph" w:customStyle="1" w:styleId="xl39">
    <w:name w:val="xl39"/>
    <w:basedOn w:val="Normal"/>
    <w:rsid w:val="00D6197A"/>
    <w:pPr>
      <w:pBdr>
        <w:top w:val="single" w:sz="4" w:space="0" w:color="000000"/>
        <w:left w:val="single" w:sz="4" w:space="0" w:color="000000"/>
        <w:bottom w:val="single" w:sz="4" w:space="0" w:color="000000"/>
        <w:right w:val="single" w:sz="8" w:space="0" w:color="000000"/>
      </w:pBdr>
      <w:shd w:val="clear" w:color="auto" w:fill="CCFFFF"/>
      <w:spacing w:before="100" w:after="100"/>
      <w:jc w:val="right"/>
    </w:pPr>
    <w:rPr>
      <w:rFonts w:ascii="Arial" w:hAnsi="Arial" w:cs="Arial"/>
      <w:szCs w:val="24"/>
    </w:rPr>
  </w:style>
  <w:style w:type="paragraph" w:customStyle="1" w:styleId="xl40">
    <w:name w:val="xl40"/>
    <w:basedOn w:val="Normal"/>
    <w:rsid w:val="00D6197A"/>
    <w:pPr>
      <w:pBdr>
        <w:top w:val="single" w:sz="4" w:space="0" w:color="000000"/>
        <w:bottom w:val="single" w:sz="4" w:space="0" w:color="000000"/>
      </w:pBdr>
      <w:shd w:val="clear" w:color="auto" w:fill="CCFFFF"/>
      <w:spacing w:before="100" w:after="100"/>
      <w:jc w:val="right"/>
    </w:pPr>
    <w:rPr>
      <w:rFonts w:ascii="Arial" w:hAnsi="Arial" w:cs="Arial"/>
      <w:szCs w:val="24"/>
    </w:rPr>
  </w:style>
  <w:style w:type="paragraph" w:customStyle="1" w:styleId="xl41">
    <w:name w:val="xl41"/>
    <w:basedOn w:val="Normal"/>
    <w:rsid w:val="00D6197A"/>
    <w:pPr>
      <w:pBdr>
        <w:top w:val="single" w:sz="4" w:space="0" w:color="000000"/>
        <w:bottom w:val="single" w:sz="4" w:space="0" w:color="000000"/>
        <w:right w:val="single" w:sz="4" w:space="0" w:color="000000"/>
      </w:pBdr>
      <w:shd w:val="clear" w:color="auto" w:fill="CCFFFF"/>
      <w:spacing w:before="100" w:after="100"/>
    </w:pPr>
    <w:rPr>
      <w:rFonts w:ascii="Arial" w:hAnsi="Arial" w:cs="Arial"/>
      <w:szCs w:val="24"/>
    </w:rPr>
  </w:style>
  <w:style w:type="paragraph" w:customStyle="1" w:styleId="Times11">
    <w:name w:val="Times 11"/>
    <w:basedOn w:val="Normal"/>
    <w:rsid w:val="00D6197A"/>
    <w:pPr>
      <w:spacing w:before="120" w:after="60" w:line="300" w:lineRule="atLeast"/>
      <w:ind w:firstLine="560"/>
      <w:jc w:val="both"/>
    </w:pPr>
    <w:rPr>
      <w:rFonts w:ascii="Times" w:hAnsi="Times"/>
      <w:sz w:val="22"/>
      <w:szCs w:val="24"/>
      <w:lang w:val="fr-FR"/>
    </w:rPr>
  </w:style>
  <w:style w:type="paragraph" w:customStyle="1" w:styleId="Style1">
    <w:name w:val="Style1"/>
    <w:basedOn w:val="BodyText"/>
    <w:rsid w:val="00D6197A"/>
    <w:pPr>
      <w:spacing w:after="120"/>
    </w:pPr>
    <w:rPr>
      <w:b/>
      <w:sz w:val="28"/>
      <w:szCs w:val="24"/>
      <w:u w:val="single"/>
    </w:rPr>
  </w:style>
  <w:style w:type="paragraph" w:styleId="BodyText2">
    <w:name w:val="Body Text 2"/>
    <w:basedOn w:val="Normal"/>
    <w:rsid w:val="00D6197A"/>
    <w:pPr>
      <w:jc w:val="both"/>
    </w:pPr>
    <w:rPr>
      <w:sz w:val="22"/>
      <w:lang w:val="en-GB"/>
    </w:rPr>
  </w:style>
  <w:style w:type="paragraph" w:styleId="ListContinue">
    <w:name w:val="List Continue"/>
    <w:basedOn w:val="Normal"/>
    <w:rsid w:val="00D6197A"/>
    <w:pPr>
      <w:spacing w:after="120"/>
      <w:ind w:left="360"/>
    </w:pPr>
  </w:style>
  <w:style w:type="paragraph" w:styleId="Footer">
    <w:name w:val="footer"/>
    <w:basedOn w:val="Normal"/>
    <w:link w:val="FooterChar"/>
    <w:uiPriority w:val="99"/>
    <w:rsid w:val="00D6197A"/>
    <w:pPr>
      <w:tabs>
        <w:tab w:val="center" w:pos="4320"/>
        <w:tab w:val="right" w:pos="8640"/>
      </w:tabs>
    </w:pPr>
  </w:style>
  <w:style w:type="paragraph" w:styleId="PlainText">
    <w:name w:val="Plain Text"/>
    <w:basedOn w:val="Normal"/>
    <w:rsid w:val="00D6197A"/>
    <w:rPr>
      <w:rFonts w:ascii="Courier New" w:eastAsia="Times" w:hAnsi="Courier New"/>
      <w:sz w:val="20"/>
    </w:rPr>
  </w:style>
  <w:style w:type="paragraph" w:customStyle="1" w:styleId="xl22">
    <w:name w:val="xl22"/>
    <w:basedOn w:val="Normal"/>
    <w:rsid w:val="00D6197A"/>
    <w:pPr>
      <w:pBdr>
        <w:top w:val="single" w:sz="4" w:space="0" w:color="000000"/>
        <w:left w:val="single" w:sz="4" w:space="0" w:color="000000"/>
        <w:bottom w:val="single" w:sz="4" w:space="0" w:color="000000"/>
        <w:right w:val="single" w:sz="4" w:space="0" w:color="000000"/>
      </w:pBdr>
      <w:spacing w:before="100" w:after="100"/>
    </w:pPr>
    <w:rPr>
      <w:sz w:val="22"/>
      <w:szCs w:val="22"/>
    </w:rPr>
  </w:style>
  <w:style w:type="paragraph" w:customStyle="1" w:styleId="xl23">
    <w:name w:val="xl23"/>
    <w:basedOn w:val="Normal"/>
    <w:rsid w:val="00D6197A"/>
    <w:pPr>
      <w:pBdr>
        <w:top w:val="single" w:sz="4" w:space="0" w:color="000000"/>
        <w:left w:val="single" w:sz="4" w:space="0" w:color="000000"/>
        <w:bottom w:val="single" w:sz="4" w:space="0" w:color="000000"/>
        <w:right w:val="single" w:sz="4" w:space="0" w:color="000000"/>
      </w:pBdr>
      <w:spacing w:before="100" w:after="100"/>
      <w:jc w:val="right"/>
    </w:pPr>
    <w:rPr>
      <w:sz w:val="22"/>
      <w:szCs w:val="22"/>
    </w:rPr>
  </w:style>
  <w:style w:type="paragraph" w:customStyle="1" w:styleId="WW-Default">
    <w:name w:val="WW-Default"/>
    <w:rsid w:val="00D6197A"/>
    <w:pPr>
      <w:suppressAutoHyphens/>
      <w:autoSpaceDE w:val="0"/>
    </w:pPr>
    <w:rPr>
      <w:rFonts w:eastAsia="Arial"/>
      <w:color w:val="000000"/>
      <w:kern w:val="1"/>
      <w:sz w:val="24"/>
      <w:szCs w:val="24"/>
      <w:lang w:eastAsia="ar-SA"/>
    </w:rPr>
  </w:style>
  <w:style w:type="paragraph" w:customStyle="1" w:styleId="CM7">
    <w:name w:val="CM7"/>
    <w:basedOn w:val="WW-Default"/>
    <w:next w:val="WW-Default"/>
    <w:rsid w:val="00D6197A"/>
    <w:pPr>
      <w:spacing w:after="358"/>
    </w:pPr>
  </w:style>
  <w:style w:type="paragraph" w:customStyle="1" w:styleId="CM4">
    <w:name w:val="CM4"/>
    <w:basedOn w:val="WW-Default"/>
    <w:next w:val="WW-Default"/>
    <w:rsid w:val="00D6197A"/>
    <w:pPr>
      <w:spacing w:after="275"/>
    </w:pPr>
  </w:style>
  <w:style w:type="paragraph" w:styleId="BodyText3">
    <w:name w:val="Body Text 3"/>
    <w:basedOn w:val="Normal"/>
    <w:rsid w:val="00D6197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 w:val="left" w:pos="10080"/>
        <w:tab w:val="left" w:pos="10800"/>
      </w:tabs>
    </w:pPr>
    <w:rPr>
      <w:sz w:val="22"/>
    </w:rPr>
  </w:style>
  <w:style w:type="paragraph" w:styleId="CommentText">
    <w:name w:val="annotation text"/>
    <w:basedOn w:val="Normal"/>
    <w:rsid w:val="00D6197A"/>
    <w:rPr>
      <w:sz w:val="20"/>
    </w:rPr>
  </w:style>
  <w:style w:type="paragraph" w:customStyle="1" w:styleId="TableContents">
    <w:name w:val="Table Contents"/>
    <w:basedOn w:val="Normal"/>
    <w:rsid w:val="00D6197A"/>
    <w:pPr>
      <w:suppressLineNumbers/>
    </w:pPr>
  </w:style>
  <w:style w:type="paragraph" w:customStyle="1" w:styleId="TableHeading">
    <w:name w:val="Table Heading"/>
    <w:basedOn w:val="TableContents"/>
    <w:rsid w:val="00D6197A"/>
    <w:pPr>
      <w:jc w:val="center"/>
    </w:pPr>
    <w:rPr>
      <w:b/>
      <w:bCs/>
    </w:rPr>
  </w:style>
  <w:style w:type="paragraph" w:customStyle="1" w:styleId="Framecontents">
    <w:name w:val="Frame contents"/>
    <w:basedOn w:val="BodyText"/>
    <w:rsid w:val="00D6197A"/>
  </w:style>
  <w:style w:type="paragraph" w:styleId="BalloonText">
    <w:name w:val="Balloon Text"/>
    <w:basedOn w:val="Normal"/>
    <w:rsid w:val="00D6197A"/>
    <w:rPr>
      <w:rFonts w:ascii="Tahoma" w:hAnsi="Tahoma" w:cs="Tahoma"/>
      <w:sz w:val="16"/>
      <w:szCs w:val="16"/>
    </w:rPr>
  </w:style>
  <w:style w:type="paragraph" w:styleId="CommentSubject">
    <w:name w:val="annotation subject"/>
    <w:basedOn w:val="CommentText"/>
    <w:next w:val="CommentText"/>
    <w:rsid w:val="00D6197A"/>
    <w:rPr>
      <w:b/>
      <w:bCs/>
    </w:rPr>
  </w:style>
  <w:style w:type="paragraph" w:customStyle="1" w:styleId="PreformattedText">
    <w:name w:val="Preformatted Text"/>
    <w:basedOn w:val="Normal"/>
    <w:rsid w:val="00D6197A"/>
    <w:rPr>
      <w:rFonts w:ascii="Liberation Mono" w:eastAsia="Liberation Mono" w:hAnsi="Liberation Mono" w:cs="Liberation Mono"/>
      <w:sz w:val="20"/>
    </w:rPr>
  </w:style>
  <w:style w:type="paragraph" w:styleId="ListParagraph">
    <w:name w:val="List Paragraph"/>
    <w:basedOn w:val="Normal"/>
    <w:qFormat/>
    <w:rsid w:val="00D6197A"/>
    <w:pPr>
      <w:ind w:left="720"/>
    </w:pPr>
  </w:style>
  <w:style w:type="paragraph" w:styleId="NormalWeb">
    <w:name w:val="Normal (Web)"/>
    <w:basedOn w:val="Normal"/>
    <w:rsid w:val="00D6197A"/>
    <w:pPr>
      <w:suppressAutoHyphens w:val="0"/>
      <w:spacing w:before="100" w:after="100"/>
    </w:pPr>
    <w:rPr>
      <w:szCs w:val="24"/>
    </w:rPr>
  </w:style>
  <w:style w:type="paragraph" w:styleId="Revision">
    <w:name w:val="Revision"/>
    <w:rsid w:val="00D6197A"/>
    <w:pPr>
      <w:suppressAutoHyphens/>
    </w:pPr>
    <w:rPr>
      <w:rFonts w:eastAsia="Arial"/>
      <w:kern w:val="1"/>
      <w:sz w:val="24"/>
      <w:lang w:eastAsia="ar-SA"/>
    </w:rPr>
  </w:style>
  <w:style w:type="paragraph" w:styleId="Header">
    <w:name w:val="header"/>
    <w:basedOn w:val="Normal"/>
    <w:link w:val="HeaderChar"/>
    <w:uiPriority w:val="99"/>
    <w:semiHidden/>
    <w:unhideWhenUsed/>
    <w:rsid w:val="001011E4"/>
    <w:pPr>
      <w:tabs>
        <w:tab w:val="center" w:pos="4680"/>
        <w:tab w:val="right" w:pos="9360"/>
      </w:tabs>
    </w:pPr>
  </w:style>
  <w:style w:type="character" w:customStyle="1" w:styleId="HeaderChar">
    <w:name w:val="Header Char"/>
    <w:basedOn w:val="DefaultParagraphFont"/>
    <w:link w:val="Header"/>
    <w:uiPriority w:val="99"/>
    <w:semiHidden/>
    <w:rsid w:val="001011E4"/>
    <w:rPr>
      <w:kern w:val="1"/>
      <w:sz w:val="24"/>
      <w:lang w:eastAsia="ar-SA"/>
    </w:rPr>
  </w:style>
  <w:style w:type="character" w:customStyle="1" w:styleId="FooterChar">
    <w:name w:val="Footer Char"/>
    <w:basedOn w:val="DefaultParagraphFont"/>
    <w:link w:val="Footer"/>
    <w:uiPriority w:val="99"/>
    <w:rsid w:val="001011E4"/>
    <w:rPr>
      <w:kern w:val="1"/>
      <w:sz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orporateservices.noaa.gov/~noaaforms/eforms/nf57-10-01.pdf"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mailto:OMAO.Customer.Satisfation@noaa.gov"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deemedexports.noaa.gov/" TargetMode="Externa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iefOps.MOA@noaa.gov"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mailto:MOP.Health-Services@noaa.gov"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hyperlink" Target="mailto:CO.MOC.Atlantic@noaa.gov"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MOA.Health.Services@noaa.gov"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15655</TotalTime>
  <Pages>40</Pages>
  <Words>10260</Words>
  <Characters>58484</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68607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Claudia Schmid</dc:creator>
  <cp:keywords/>
  <cp:lastModifiedBy>foltz</cp:lastModifiedBy>
  <cp:revision>87</cp:revision>
  <cp:lastPrinted>2010-04-02T22:14:00Z</cp:lastPrinted>
  <dcterms:created xsi:type="dcterms:W3CDTF">2013-07-15T16:42:00Z</dcterms:created>
  <dcterms:modified xsi:type="dcterms:W3CDTF">2013-07-31T14:28:00Z</dcterms:modified>
</cp:coreProperties>
</file>